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EAST ALLEN PARISH WATER WORKS</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LA1003011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EAST ALLEN PARISH WATER WORKS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LA1003011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 NORTH</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 SOUTH</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 MID FIELD</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THOMAS MCCLELLAND</w:t>
                  </w:r>
                  <w:r>
                    <w:rPr>
                      <w:rFonts w:ascii="Calibri" w:hAnsi="Calibri" w:eastAsia="Calibri"/>
                      <w:color w:val="000000"/>
                      <w:sz w:val="22"/>
                    </w:rPr>
                    <w:t xml:space="preserve"> at  </w:t>
                  </w:r>
                  <w:r>
                    <w:rPr>
                      <w:rFonts w:ascii="Calibri" w:hAnsi="Calibri" w:eastAsia="Calibri"/>
                      <w:color w:val="000000"/>
                      <w:sz w:val="22"/>
                    </w:rPr>
                    <w:t xml:space="preserve">337-639-4956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EAST ALLEN PARISH WATER WORKS</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3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0.42 - 2.03</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4.2 - 9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HEXACHLOROCYCLOPENTADIENE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0 - 0.048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chemical factories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5/13/2018</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6 - 8.8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COTTON GIN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35.2 - 48.1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190 AND HIGHWAY 995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36.5 - 49.6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COTTON GIN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55.5 - 78.1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190 AND HIGHWAY 995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47.3 - 73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0.05 - 0.06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7.99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7.62 - 7.99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EAST ALLEN PARISH WATER WORKS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