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OAK RIDGE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LA1067014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OAK RIDGE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LA1067014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(NORTH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(SOUTH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MALCOM WILLIAMS</w:t>
                  </w:r>
                  <w:r>
                    <w:rPr>
                      <w:rFonts w:ascii="Calibri" w:hAnsi="Calibri" w:eastAsia="Calibri"/>
                      <w:color w:val="000000"/>
                      <w:sz w:val="22"/>
                    </w:rPr>
                    <w:t xml:space="preserve"> at  </w:t>
                  </w:r>
                  <w:r>
                    <w:rPr>
                      <w:rFonts w:ascii="Calibri" w:hAnsi="Calibri" w:eastAsia="Calibri"/>
                      <w:color w:val="000000"/>
                      <w:sz w:val="22"/>
                    </w:rPr>
                    <w:t xml:space="preserve">318-244-5033</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OAK RIDGE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0.41 - 1.83</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7/31/2019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1.2 - 4.4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8/27/2019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EXCL. RADON &amp; U</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7/31/2019</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2.28 - 2.59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106 N OAK</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DOGWOOD @ OAK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DOGWOOD @ OAK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19 - 24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6.37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6.25 - 6.37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7/24/2022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21 - 24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95th Percentile HE</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OAK RIDGE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