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CHEE CHEE BAY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LA1069011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CHEE CHEE BAY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LA1069011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EMERGENCY CONNECTION TO GOLDONNA W.S.</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(BACK OF SITE)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(FRONT OF SITE)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SAM DUPREE</w:t>
                  </w:r>
                  <w:r>
                    <w:rPr>
                      <w:rFonts w:ascii="Calibri" w:hAnsi="Calibri" w:eastAsia="Calibri"/>
                      <w:color w:val="000000"/>
                      <w:sz w:val="22"/>
                    </w:rPr>
                    <w:t xml:space="preserve"> at  </w:t>
                  </w:r>
                  <w:r>
                    <w:rPr>
                      <w:rFonts w:ascii="Calibri" w:hAnsi="Calibri" w:eastAsia="Calibri"/>
                      <w:color w:val="000000"/>
                      <w:sz w:val="22"/>
                    </w:rPr>
                    <w:t xml:space="preserve">318-875-2844</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CHEE CHEE BAY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0.61 - 2.99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PENTACHLOROPHENOL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wood preserving factories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0 - 5.34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CHESAPEAKE GAS PLANT AND MAMMY TRAIL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GOLDONNA ROAD AND CONLAY FREDERICK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CHESAPEAKE GAS PLANT AND MAMMY TRAIL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GOLDONNA ROAD AND CONLAY FREDERICK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17 - 25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5.88 - 7.29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284 - 410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19"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CHEE CHEE BAY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