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CHESTNUT-READHIMER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LA1069012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CHESTNUT-READHIMER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LA1069012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PURCHASES FROM SALINE LA1013014</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(MAIN PLANT SITE)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(REMOTE WELL)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HIGH</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BRIAN HAMRICK</w:t>
                  </w:r>
                  <w:r>
                    <w:rPr>
                      <w:rFonts w:ascii="Calibri" w:hAnsi="Calibri" w:eastAsia="Calibri"/>
                      <w:color w:val="000000"/>
                      <w:sz w:val="22"/>
                    </w:rPr>
                    <w:t xml:space="preserve"> at  </w:t>
                  </w:r>
                  <w:r>
                    <w:rPr>
                      <w:rFonts w:ascii="Calibri" w:hAnsi="Calibri" w:eastAsia="Calibri"/>
                      <w:color w:val="000000"/>
                      <w:sz w:val="22"/>
                    </w:rPr>
                    <w:t xml:space="preserve">318-286-0451</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CHESTNUT-READHIMER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7/10/2022 - 12/1/2023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 RULE LINKED TO VIOLATION</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11/29/2022 - 1/9/2023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&amp; COPPER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CONSUMER NOTICE (LCR)</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CHLORAMINE</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0.03 - 3.0</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10/13/2019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0.9 - 1.7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COFFEE CROSSING</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1 - 59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WEAVER CEM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3.5 - 9.5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COFFEE CROSSING</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0.48 - 3.9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WEAVER CEM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3.7 - 14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5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372"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GST #1, READHIMER</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20OT103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2/13/2024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51:XII.319.D.25 - All potable water systems shall be designed, constructed and maintained so as to prevent leakage of water due to defective materials, improper jointing, corrosion, settling, impacts, freezing, or other causes. Valves and blow-offs shall be provided so that necessary repairs can be made with a minimum interruption of service.;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GST #1, READHIMER</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20OT103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APPROVED CORRECTIVE ACTION PLAN</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8/14/2024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51:XII.319.D.25 - All potable water systems shall be designed, constructed and maintained so as to prevent leakage of water due to defective materials, improper jointing, corrosion, settling, impacts, freezing, or other causes. Valves and blow-offs shall be provided so that necessary repairs can be made with a minimum interruption of service.;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20SW17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2/13/2024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51:XII.319.D.13 and 331.A - Abandoned water wells and well holes shall be plugged in accordance with the Louisiana Water Well Rules, Regulations, and Standards.;</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20SW17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APPROVED CORRECTIVE ACTION PLAN</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8/14/2024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51:XII.319.D.13 and 331.A - Abandoned water wells and well holes shall be plugged in accordance with the Louisiana Water Well Rules, Regulations, and Standards.;</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20MG58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2/13/2024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20MG58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APPROVED CORRECTIVE ACTION PLAN</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8/14/2024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2/13/2024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APPROVED CORRECTIVE ACTION PLAN</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8/14/2024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CHESTNUT-READHIMER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