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SANDY POINT 480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LA1069013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SANDY POINT 480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LA1069013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HIGH</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RONALD GUIN</w:t>
                  </w:r>
                  <w:r>
                    <w:rPr>
                      <w:rFonts w:ascii="Calibri" w:hAnsi="Calibri" w:eastAsia="Calibri"/>
                      <w:color w:val="000000"/>
                      <w:sz w:val="22"/>
                    </w:rPr>
                    <w:t xml:space="preserve"> at  </w:t>
                  </w:r>
                  <w:r>
                    <w:rPr>
                      <w:rFonts w:ascii="Calibri" w:hAnsi="Calibri" w:eastAsia="Calibri"/>
                      <w:color w:val="000000"/>
                      <w:sz w:val="22"/>
                    </w:rPr>
                    <w:t xml:space="preserve">318-875-2934</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SANDY POINT 480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12/31/2022 - 3/30/2023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1.56 - 3.08</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8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0 - 1.63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CORNER OF 480 &amp; SPORTSMAN LODGE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2.2 - 3.9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 SALIM RD AND SANDY POINT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2.7 - 17.4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CORNER OF 480 &amp; SPORTSMAN LODGE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6.1 - 8.3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 SALIM RD AND SANDY POINT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7.8 - 32.6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11 - 59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1.41 - 2.66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5.71 - 6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4 - 32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ZINC</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Haloacetic acids in excess of the MCL over many years may have an increased risk of getting cancer.</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SANDY POINT 480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