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L&amp;R NORTH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LA1073011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L&amp;R NORTH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LA1073011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LA139 @ MORGAN HARE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JEFF MCNEW</w:t>
                  </w:r>
                  <w:r>
                    <w:rPr>
                      <w:rFonts w:ascii="Calibri" w:hAnsi="Calibri" w:eastAsia="Calibri"/>
                      <w:color w:val="000000"/>
                      <w:sz w:val="22"/>
                    </w:rPr>
                    <w:t xml:space="preserve"> at  </w:t>
                  </w:r>
                  <w:r>
                    <w:rPr>
                      <w:rFonts w:ascii="Calibri" w:hAnsi="Calibri" w:eastAsia="Calibri"/>
                      <w:color w:val="000000"/>
                      <w:sz w:val="22"/>
                    </w:rPr>
                    <w:t xml:space="preserve">318-343-6851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L&amp;R NORTH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0.13 - 1.74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SELENIUM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and metal refineries;  Erosion of natural deposits;  Discharge from mines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148 EVANS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5.6 - 17.7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191 PICKETT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5.4 - 17.6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255 SIVILS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5.4 - 18.4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148 EVANS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3 - 11.6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191 PICKETT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3 - 15.7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255 SIVILS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3.6 - 18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9/26/2022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247 - 253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9/26/2022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8.62 - 8.83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L&amp;R NORTH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