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FROST TOWN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LA1073014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FROST TOWN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LA1073014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MALONE RD</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HWY 837</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HWY 151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CURT MEACHUM</w:t>
                  </w:r>
                  <w:r>
                    <w:rPr>
                      <w:rFonts w:ascii="Calibri" w:hAnsi="Calibri" w:eastAsia="Calibri"/>
                      <w:color w:val="000000"/>
                      <w:sz w:val="22"/>
                    </w:rPr>
                    <w:t xml:space="preserve"> at  </w:t>
                  </w:r>
                  <w:r>
                    <w:rPr>
                      <w:rFonts w:ascii="Calibri" w:hAnsi="Calibri" w:eastAsia="Calibri"/>
                      <w:color w:val="000000"/>
                      <w:sz w:val="22"/>
                    </w:rPr>
                    <w:t xml:space="preserve">318-644-9666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FROST TOWN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0.53 - 1.19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1247 GARLAND GIN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557 WEEMS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1247 GARLAND GIN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557 WEEMS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7.15 - 7.37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19"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FROST TOWN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