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MANGHAM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LA1083005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MANGHAM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LA1083005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#3</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ANTHONY KILIAN</w:t>
                  </w:r>
                  <w:r>
                    <w:rPr>
                      <w:rFonts w:ascii="Calibri" w:hAnsi="Calibri" w:eastAsia="Calibri"/>
                      <w:color w:val="000000"/>
                      <w:sz w:val="22"/>
                    </w:rPr>
                    <w:t xml:space="preserve"> at  </w:t>
                  </w:r>
                  <w:r>
                    <w:rPr>
                      <w:rFonts w:ascii="Calibri" w:hAnsi="Calibri" w:eastAsia="Calibri"/>
                      <w:color w:val="000000"/>
                      <w:sz w:val="22"/>
                    </w:rPr>
                    <w:t xml:space="preserve">318-248-2170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MANGHAM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0.61 - 4.7</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0.1 - 0.3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186 EGYPT ST OFF HWY 576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847 BROADWAY OFF HWY 15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186 EGYPT ST OFF HWY 576</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847 BROADWAY OFF HWY 15</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18 - 19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0.07</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0.04 - 0.07</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7.44 - 7.55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6 - 8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4/30/2023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19"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MANGHAM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