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EBARB WWKS DIST #1 - MARSH</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LA1085041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EBARB WWKS DIST #1 - MARSH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LA1085041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#02, SOUTH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P. M. WOODS</w:t>
                  </w:r>
                  <w:r>
                    <w:rPr>
                      <w:rFonts w:ascii="Calibri" w:hAnsi="Calibri" w:eastAsia="Calibri"/>
                      <w:color w:val="000000"/>
                      <w:sz w:val="22"/>
                    </w:rPr>
                    <w:t xml:space="preserve"> at  </w:t>
                  </w:r>
                  <w:r>
                    <w:rPr>
                      <w:rFonts w:ascii="Calibri" w:hAnsi="Calibri" w:eastAsia="Calibri"/>
                      <w:color w:val="000000"/>
                      <w:sz w:val="22"/>
                    </w:rPr>
                    <w:t xml:space="preserve">318-645-7722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EBARB WWKS DIST #1 - MARSH</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0.61 - 2.02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6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0.908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0.908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205 PAUL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56 PAUL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205 PAUL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56 PAUL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GST #01, NORTH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20ST14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PUMP FACILITY</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PUMP FACILITY</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20OT103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2/24/2024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51:XII.319.D.25 - All potable water systems shall be designed, constructed and maintained so as to prevent leakage of water due to defective materials, improper jointing, corrosion, settling, impacts, freezing, or other causes. Valves and blow-offs shall be provided so that necessary repairs can be made with a minimum interruption of service.;</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EBARB WWKS DIST #1 - MARSH</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