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CITY OF OPELOUSAS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LA1097010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CITY OF OPELOUSAS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LA1097010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MEDSOUTH WELL #1 - NEXT TO  PLANTGATE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MEDSOUTH WELL #2 - NEXT TO GRND STORAGE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ON RAILROAD AVE BY OLD CLR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#6 -NW OF PLANT BY SLUDGE BASIN</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#7 -  WEST OF CLECO ELEC SUBSTATION</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#8 - AT PLNT ENTR BY GENERATOR</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JULIUS ALSANDOR</w:t>
                  </w:r>
                  <w:r>
                    <w:rPr>
                      <w:rFonts w:ascii="Calibri" w:hAnsi="Calibri" w:eastAsia="Calibri"/>
                      <w:color w:val="000000"/>
                      <w:sz w:val="22"/>
                    </w:rPr>
                    <w:t xml:space="preserve"> at  </w:t>
                  </w:r>
                  <w:r>
                    <w:rPr>
                      <w:rFonts w:ascii="Calibri" w:hAnsi="Calibri" w:eastAsia="Calibri"/>
                      <w:color w:val="000000"/>
                      <w:sz w:val="22"/>
                    </w:rPr>
                    <w:t xml:space="preserve">337-948-2520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CITY OF OPELOUSAS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20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0.54 - 2.19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1014 JUDSON WALSH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4.4 - 9.4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 MEMORY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4.4 - 10.3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1602 BLUE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5.4 - 10.1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2624 POWERS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5.3 - 7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1014 JUDSON WALSH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11.3 - 12.7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 MEMORY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10.7 - 12.3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1602 BLUE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15.2 - 17.3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2624 POWERS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17.3 - 20.9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0.18 - 1.44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0.05 - 0.19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5.98 - 6.44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0.22 - 0.67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0.06 - 0.09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372"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1/8/2019</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DISTRIBUTION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CC17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4/28/2019</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51:XII.344 - Protection of Water Supply/Containment Practices; 40 CFR 141.403 and LAC 51:XII.344 - Each water supplier shall protect the water produced and distributed by its water supply system from potential contamination by ensuring compliance with the containment practices and maintenance/field testing requirements.  In implementing ordinances, rules, contracts, policies, or other steps to achieve such compliance, water suppliers shall have the authority to prohibit or discontinue water service to customers who fail to install, maintain, field test, or report the results of the field test for containment assemblies or methods.;30</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1/8/2019</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DISTRIBUTION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CC17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8/8/2019</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51:XII.344 - Protection of Water Supply/Containment Practices; 40 CFR 141.403 and LAC 51:XII.344 - Each water supplier shall protect the water produced and distributed by its water supply system from potential contamination by ensuring compliance with the containment practices and maintenance/field testing requirements.  In implementing ordinances, rules, contracts, policies, or other steps to achieve such compliance, water suppliers shall have the authority to prohibit or discontinue water service to customers who fail to install, maintain, field test, or report the results of the field test for containment assemblies or methods.;30</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1/8/2019</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DISTRIBUTION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CC17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AO RESOLVE DEFICIENCY SANITARY DEFECTS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51:XII.344 - Protection of Water Supply/Containment Practices; 40 CFR 141.403 and LAC 51:XII.344 - Each water supplier shall protect the water produced and distributed by its water supply system from potential contamination by ensuring compliance with the containment practices and maintenance/field testing requirements.  In implementing ordinances, rules, contracts, policies, or other steps to achieve such compliance, water suppliers shall have the authority to prohibit or discontinue water service to customers who fail to install, maintain, field test, or report the results of the field test for containment assemblies or methods.;30</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6/30/2021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WELLS #2,#6,#7,#8 TREATMENT PLNT</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10/25/2021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6/30/2021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WELLS #2,#6,#7,#8 TREATMENT PLNT</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AO RESOLVE DEFICIENCY SANITARY DEFECTS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2/12/2023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MEDSOUTH WELL GROUND STORAGE</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10/7/2023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6/27/2023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MEDSOUTH WELL GROUND STORAGE</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3/31/2024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CITY OF OPELOUSAS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