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DARBONNE WS SOUTH</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LA1111023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DARBONNE WS SOUTH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LA1111023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(ST. JOHN HILL)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(MOUNT TABOR)</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#5 (WELDON)</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MINOR PATTON</w:t>
                  </w:r>
                  <w:r>
                    <w:rPr>
                      <w:rFonts w:ascii="Calibri" w:hAnsi="Calibri" w:eastAsia="Calibri"/>
                      <w:color w:val="000000"/>
                      <w:sz w:val="22"/>
                    </w:rPr>
                    <w:t xml:space="preserve"> at  </w:t>
                  </w:r>
                  <w:r>
                    <w:rPr>
                      <w:rFonts w:ascii="Calibri" w:hAnsi="Calibri" w:eastAsia="Calibri"/>
                      <w:color w:val="000000"/>
                      <w:sz w:val="22"/>
                    </w:rPr>
                    <w:t xml:space="preserve">318-285-9218</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DARBONNE WS SOUTH</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6/30/2023 - 9/29/2023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9/30/2023 - 12/30/2023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3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0.5 - 1.58</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0.735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0.371 - 0.735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EXCL. RADON &amp; U</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0.735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0.371 - 0.735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1113 JONES CROSSING</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31.2 - 40.8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3139 EVERGREEN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36.9 - 52.3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1113 JONES CROSSING</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64.4 - 127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3139 EVERGREEN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57 - 108.7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29 - 64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8.63 - 8.74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8/1/2022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DARBONNE WS SOUTH</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