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RON SON BEAR</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LA1117022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691"/>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RON SON BEAR</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LA1117022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RON SON BEAR WELL NO. 1 (1996)</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KELLI LUCAS</w:t>
                  </w:r>
                  <w:r>
                    <w:rPr>
                      <w:rFonts w:ascii="Calibri" w:hAnsi="Calibri" w:eastAsia="Calibri"/>
                      <w:color w:val="000000"/>
                      <w:sz w:val="22"/>
                    </w:rPr>
                    <w:t xml:space="preserve"> at  </w:t>
                  </w:r>
                  <w:r>
                    <w:rPr>
                      <w:rFonts w:ascii="Calibri" w:hAnsi="Calibri" w:eastAsia="Calibri"/>
                      <w:color w:val="000000"/>
                      <w:sz w:val="22"/>
                    </w:rPr>
                    <w:t xml:space="preserve">985-839-5226</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RON SON BEAR</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bl>
          <w:p>
            <w:pPr>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0.51 - 2.7</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3/26/2023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0.029</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3/26/2023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2018 - 2021</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0.2 - 0.3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2018 - 2021</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2 - 6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1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3/26/2023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3/26/2023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5.95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5.95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7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RON SON BEAR</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