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ATLANTA WATER SUPPLY</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LA1127001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ATLANTA WATER SUPPLY</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LA1127001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 NEAR GROUND STORAGE TANK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 NEAR SHED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WC MCCARTY</w:t>
                  </w:r>
                  <w:r>
                    <w:rPr>
                      <w:rFonts w:ascii="Calibri" w:hAnsi="Calibri" w:eastAsia="Calibri"/>
                      <w:color w:val="000000"/>
                      <w:sz w:val="22"/>
                    </w:rPr>
                    <w:t xml:space="preserve"> at  </w:t>
                  </w:r>
                  <w:r>
                    <w:rPr>
                      <w:rFonts w:ascii="Calibri" w:hAnsi="Calibri" w:eastAsia="Calibri"/>
                      <w:color w:val="000000"/>
                      <w:sz w:val="22"/>
                    </w:rPr>
                    <w:t xml:space="preserve">318-628-3971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ATLANTA WATER SUPPLY</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0.68 - 2.05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0.6 - 0.7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5/23/2021</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12137 MAIN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8.4 - 13.5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705 HWY 1228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14 - 22.4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8055 GUM SPRINGS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11.4 - 15.4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12137 MAIN STREET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13.6 - 23.1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705 HWY 1228</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22.5 - 40.1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8055 GUM SPRINGS RD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22.7 - 29.4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5/23/2021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5/23/2021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0.03 - 0.04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5/23/2021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8.2 - 8.29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ATLANTA WATER SUPPLY</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