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EGAN WATER CORPORATION</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LA1001025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EGAN WATER CORPORATION</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LA1001025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 SOUTH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 NORTH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MARK FAUL</w:t>
                  </w:r>
                  <w:r>
                    <w:rPr>
                      <w:rFonts w:ascii="Calibri" w:hAnsi="Calibri" w:eastAsia="Calibri"/>
                      <w:color w:val="000000"/>
                      <w:sz w:val="22"/>
                    </w:rPr>
                    <w:t xml:space="preserve"> at  </w:t>
                  </w:r>
                  <w:r>
                    <w:rPr>
                      <w:rFonts w:ascii="Calibri" w:hAnsi="Calibri" w:eastAsia="Calibri"/>
                      <w:color w:val="000000"/>
                      <w:sz w:val="22"/>
                    </w:rPr>
                    <w:t xml:space="preserve">337-788-2889</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CONSUMER CONFIDENCE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CCR REPORT</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11/28/2024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GROUNDWATER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FAILURE ADDRESS DEFICIENCY (GWR)</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6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0.05 - 4.7</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0.58 - 0.65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0.774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0 - 0.774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0 - 2.44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2.16 - 4.14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0.774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0 - 0.774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FERNEST RD @ REED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7.2 - 14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97 @ RIVERSIDE WEST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7.1 - 12.7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FERNEST RD @ REED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13.4 - 20.8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97 @ RIVERSIDE WEST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10.4 - 37.5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112 - 126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184.3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170.3 - 184.3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1.83 - 2.07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0.13 - 0.14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6.84 - 7.04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2.7 - 2.9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94.4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92.3 - 94.4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446"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1/26/2021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20CC17A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5/17/2021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51:XII.344.A-B - A. As used in this Section, "mandatory containment practices" means the containment practices prescribed in and required by the state Uniform Construction Code, LAC 17:I, including maintenance and testing requirements, and any additional or related requirements of this Part. B. In order to protect its water supply from potential contamination, each water supplier shall make a reasonable effort to ensure that only customers who comply with mandatory containment practices connect or remain connected to its water supply.;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1/26/2021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20CC17A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PENDING TO EU 30 DAYS AFTER TT45</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7/13/2021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51:XII.344.A-B - A. As used in this Section, "mandatory containment practices" means the containment practices prescribed in and required by the state Uniform Construction Code, LAC 17:I, including maintenance and testing requirements, and any additional or related requirements of this Part. B. In order to protect its water supply from potential contamination, each water supplier shall make a reasonable effort to ensure that only customers who comply with mandatory containment practices connect or remain connected to its water supply.;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1/26/2021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20CC17B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5/17/2021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51:XII.344.B - In order to protect its water supply from potential contamination, each water supplier shall develop and implement a written backflow prevention plan outlining the policies and procedures it will use to verify that its customers comply with mandatory containment practices.;</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1/26/2021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SYSTEM</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20CC17B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PENDING TO EU 30 DAYS AFTER TT45</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7/13/2021</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51:XII.344.B - In order to protect its water supply from potential contamination, each water supplier shall develop and implement a written backflow prevention plan outlining the policies and procedures it will use to verify that its customers comply with mandatory containment practices.;</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6/21/2022</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 SOUTH WELL</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10/8/2022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6/21/2022</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 NORTH WELL</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10/8/2022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8/25/2024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ELEVATED TOWER</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20ST14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11/27/2024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51:XII.319.D.14 and 337.C - Any vent, overflow, or water level control gauge provided on tanks or other structures containing water for any potable water supply shall be constructed so as to prevent the entrance of birds, insects, dust or other contaminating material. Openings or vents shall face downward and shall be not less than 2 feet above the floor of a pump room, the roof or cover of a tank, the ground surface or the surface of other water supply structures.;</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8/25/2024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TREATMENT PLANT</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20T298B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11/27/2024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51:XII.319.D.17 and 203.E - General equipment design shall be such that feeders will be able to supply, at all times, the necessary amounts of chemicals at an accurate rate throughout the range of feed. Liquid chemical feeders shall be such that chemical solutions cannot be siphoned or overfed into the water supply, by assuring discharge at a point of positive pressure, providing vacuum relief, providing a suitable air gap, or providing other suitable means or combinations as necessary.;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8/25/2024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 SOUTH WELL</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20SO21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11/27/2024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51:XII.319.D.11 and 327.A.15 - All potable water supply wells shall be provided with a readily accessible faucet or tap on the well discharge line at the well for the collection of water samples. The faucet or tap shall be of the smooth nozzle type, shall be upstream of the well discharge line check valve and shall terminate in a downward direction.;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8/25/2024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 NORTH WELL</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20SO21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11/27/2024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51:XII.319.D.11 and 327.A.15 - All potable water supply wells shall be provided with a readily accessible faucet or tap on the well discharge line at the well for the collection of water samples. The faucet or tap shall be of the smooth nozzle type, shall be upstream of the well discharge line check valve and shall terminate in a downward direction.;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EGAN WATER CORPORATION</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EGAN WATER CORPORATION</w:t>
                  </w:r>
                  <w:r>
                    <w:rPr>
                      <w:rFonts w:ascii="Calibri" w:hAnsi="Calibri" w:eastAsia="Calibri"/>
                      <w:color w:val="000000"/>
                      <w:sz w:val="22"/>
                    </w:rPr>
                    <w:t xml:space="preserve"> and </w:t>
                  </w:r>
                  <w:r>
                    <w:rPr>
                      <w:rFonts w:ascii="Calibri" w:hAnsi="Calibri" w:eastAsia="Calibri"/>
                      <w:color w:val="000000"/>
                      <w:sz w:val="22"/>
                    </w:rPr>
                    <w:t xml:space="preserve">MARK FAUL BUS Phone: 337-788-2889</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EGAN WATER CORPORATION</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