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TOWN OF MERRYVILLE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LA1011007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TOWN OF MERRYVILLE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LA1011007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#2 - 299 HWY 110</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 MAINTENANCE BARN</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SHEILA SMITH</w:t>
                  </w:r>
                  <w:r>
                    <w:rPr>
                      <w:rFonts w:ascii="Calibri" w:hAnsi="Calibri" w:eastAsia="Calibri"/>
                      <w:color w:val="000000"/>
                      <w:sz w:val="22"/>
                    </w:rPr>
                    <w:t xml:space="preserve"> at  </w:t>
                  </w:r>
                  <w:r>
                    <w:rPr>
                      <w:rFonts w:ascii="Calibri" w:hAnsi="Calibri" w:eastAsia="Calibri"/>
                      <w:color w:val="000000"/>
                      <w:sz w:val="22"/>
                    </w:rPr>
                    <w:t xml:space="preserve">337-825-8740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10/14/2024 - 9/4/2024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&amp; COPPER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CONSUMER NOTICE (LCR)</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0.52 - 1.71</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2.2 - 3.5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0.587 - 1.17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0.587 - 1.17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389 - END OF TOWN LIMIT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US 190 @ SANDY LAKE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389 - END OF TOWN LIMIT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US 190 @ SANDY LAKE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15.9 - 19.4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0.8 - 0.9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57.2 - 57.5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8/19/2024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TOWN OF MERRYVILLE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TOWN OF MERRYVILLE WATER SYSTEM</w:t>
                  </w:r>
                  <w:r>
                    <w:rPr>
                      <w:rFonts w:ascii="Calibri" w:hAnsi="Calibri" w:eastAsia="Calibri"/>
                      <w:color w:val="000000"/>
                      <w:sz w:val="22"/>
                    </w:rPr>
                    <w:t xml:space="preserve"> and </w:t>
                  </w:r>
                  <w:r>
                    <w:rPr>
                      <w:rFonts w:ascii="Calibri" w:hAnsi="Calibri" w:eastAsia="Calibri"/>
                      <w:color w:val="000000"/>
                      <w:sz w:val="22"/>
                    </w:rPr>
                    <w:t xml:space="preserve">SHEILA SMITH BUS Phone: 337-825-8740</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95th Percentile HE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TOWN OF MERRYVILLE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