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SOUTHGATE MHP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LA1015024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SOUTHGATE MHP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LA1015024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(LOT 38)</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(LOT 46 SOUTH)</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RICK GANEY</w:t>
                  </w:r>
                  <w:r>
                    <w:rPr>
                      <w:rFonts w:ascii="Calibri" w:hAnsi="Calibri" w:eastAsia="Calibri"/>
                      <w:color w:val="000000"/>
                      <w:sz w:val="22"/>
                    </w:rPr>
                    <w:t xml:space="preserve"> at  </w:t>
                  </w:r>
                  <w:r>
                    <w:rPr>
                      <w:rFonts w:ascii="Calibri" w:hAnsi="Calibri" w:eastAsia="Calibri"/>
                      <w:color w:val="000000"/>
                      <w:sz w:val="22"/>
                    </w:rPr>
                    <w:t xml:space="preserve">318-208-0455</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11/20/2023 - 2/8/2024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6/6/2024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REVISED TOTAL COLIFORM RULE (RTCR)</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LEVEL 1 ASSESS, MULTIPLE TC POS (RTCR)</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6/6/2024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CONSUMER CONFIDENCE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CCR REPORT</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10/16/2024 - 1/28/2025</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INVENTORY-INITIAL</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10/16/2024 - 1/28/2025</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REPORTING-INITIAL</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0.04 - 3.39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0.6 - 0.65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SELENIUM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5.8 - 8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and metal refineries;  Erosion of natural deposits;  Discharge from mines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68</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68</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0 - 0.92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380 - 418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20.7 - 22.9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0.05 - 0.06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8.39 - 8.49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2.9 - 3.8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411.7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367.4 - 411.7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446"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6/8/2015</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OP11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12/31/2015</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48:V.21.7303.B - Operator Class Level and Availability; 40 CFR 141.403 and LAC 48:V.21.7303.B - The Operator of any public water system or any community sewerage system shall hold current and valid professional certification(s) of the required category(s) at or above the level required for the total system and individual facility. Additionally, an operator shall demonstrate that, when not actually on site at the facility, he is capable of responding to that location within one hour of being notified that his presence is needed.;107</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6/8/2015</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OP11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RTCR - ADDRESS SANITARY DEFECT</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11/19/2021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48:V.21.7303.B - Operator Class Level and Availability; 40 CFR 141.403 and LAC 48:V.21.7303.B - The Operator of any public water system or any community sewerage system shall hold current and valid professional certification(s) of the required category(s) at or above the level required for the total system and individual facility. Additionally, an operator shall demonstrate that, when not actually on site at the facility, he is capable of responding to that location within one hour of being notified that his presence is needed.;107</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6/8/2015</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OP11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RTCR - ADDRESS SANITARY DEFECT</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8/29/2022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48:V.21.7303.B - Operator Class Level and Availability; 40 CFR 141.403 and LAC 48:V.21.7303.B - The Operator of any public water system or any community sewerage system shall hold current and valid professional certification(s) of the required category(s) at or above the level required for the total system and individual facility. Additionally, an operator shall demonstrate that, when not actually on site at the facility, he is capable of responding to that location within one hour of being notified that his presence is needed.;107</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6/6/2018</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OP12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9/30/2018</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51:XII.309.A - Operator Duly Certified; 40 CFR 141.403 and LAC 51:XII.309.A - All public water supplies shall be under the supervision and control of a duly certified operator as per requirements of the State Operator Certification Act, Act 538 of 1972, as amended.;108</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6/6/2018</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OP12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RTCR - ADDRESS SANITARY DEFECT</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11/19/2021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51:XII.309.A - Operator Duly Certified; 40 CFR 141.403 and LAC 51:XII.309.A - All public water supplies shall be under the supervision and control of a duly certified operator as per requirements of the State Operator Certification Act, Act 538 of 1972, as amended.;108</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6/6/2018</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OP12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RTCR - ADDRESS SANITARY DEFECT</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8/29/2022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51:XII.309.A - Operator Duly Certified; 40 CFR 141.403 and LAC 51:XII.309.A - All public water supplies shall be under the supervision and control of a duly certified operator as per requirements of the State Operator Certification Act, Act 538 of 1972, as amended.;108</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6/6/2018</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OP12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RTCR - ADDRESS SANITARY DEFECT</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1/18/2025</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51:XII.309.A - Operator Duly Certified; 40 CFR 141.403 and LAC 51:XII.309.A - All public water supplies shall be under the supervision and control of a duly certified operator as per requirements of the State Operator Certification Act, Act 538 of 1972, as amended.;108</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20OP12A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10/10/2021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51:XII.319.D.6 and 309.A - All public water supplies shall be under the supervision and control of a duly certified operator as per requirements of the State Operator Certification Act, Act 538 of 1972, as amended (R.S. 40:1281.1-.11).;</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(LOT 38)</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20MG58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10/10/2021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(LOT 46 SOUTH)</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20MG58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10/10/2021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5/25/2023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MAIN PLANT SOUTHGATE DR</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9/10/2023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5/25/2023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(LOT 38)</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20SO38A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9/10/2023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51:XII.319.D.7 - There shall be no pathway for contamination into the well casing or discharge piping. All well appurtenances including casing shall be maintained to prevent the introduction of contamination into the well casing and discharge piping.;</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5/25/2023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(LOT 38)</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20SO38B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9/10/2023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51:XII.319.D.7 - There shall be no pathway for contamination into the well casing or discharge piping. The sanitary seal shall be maintained to prevent the introduction of contamination into the well casing and discharge piping.;</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SOUTHGATE MHP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SOUTHGATE MHP WATER SYSTEM</w:t>
                  </w:r>
                  <w:r>
                    <w:rPr>
                      <w:rFonts w:ascii="Calibri" w:hAnsi="Calibri" w:eastAsia="Calibri"/>
                      <w:color w:val="000000"/>
                      <w:sz w:val="22"/>
                    </w:rPr>
                    <w:t xml:space="preserve"> and </w:t>
                  </w:r>
                  <w:r>
                    <w:rPr>
                      <w:rFonts w:ascii="Calibri" w:hAnsi="Calibri" w:eastAsia="Calibri"/>
                      <w:color w:val="000000"/>
                      <w:sz w:val="22"/>
                    </w:rPr>
                    <w:t xml:space="preserve">RICK GANEY BUS Phone: 318-208-0455</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Violation notices:</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2A - We found coliforms indicating the need to look for potential problems in water treatment or distribution.  During the past year we failed to conduct all of the required assessment(s).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SOUTHGATE MHP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