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COTTON PLANT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LA1021009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COTTON PLANT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LA1021009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MARIE CHILDRESS</w:t>
                  </w:r>
                  <w:r>
                    <w:rPr>
                      <w:rFonts w:ascii="Calibri" w:hAnsi="Calibri" w:eastAsia="Calibri"/>
                      <w:color w:val="000000"/>
                      <w:sz w:val="22"/>
                    </w:rPr>
                    <w:t xml:space="preserve"> at  </w:t>
                  </w:r>
                  <w:r>
                    <w:rPr>
                      <w:rFonts w:ascii="Calibri" w:hAnsi="Calibri" w:eastAsia="Calibri"/>
                      <w:color w:val="000000"/>
                      <w:sz w:val="22"/>
                    </w:rPr>
                    <w:t xml:space="preserve">318-495-3072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10/16/2024 - 1/14/2025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0.51 - 2.54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0.588 - 1.404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3 - 5.36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0.758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0.588 - 0.646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0 - 157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176 CHILDRESS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2.4 - 4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126 @ SHORT HATTEN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1.9 - 4.3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176 CHILDRESS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8.7 - 10.9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126 @ SHORT HATTEN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11.1 - 17.8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27 - 29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23.3 - 70.3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0.08 - 0.35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7.22 - 7.67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4.9 - 6.9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72.2 - 91.6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44 - 83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20CC17C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9/21/2022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51:XII.344.B - In order to protect its water supply from potential contamination, each water supplier shall make a reasonable effort to ensure that only customers who comply with mandatory containment practices connect or remain connected to its water supply.;</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COTTON PLANT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COTTON PLANT WATER SYSTEM</w:t>
                  </w:r>
                  <w:r>
                    <w:rPr>
                      <w:rFonts w:ascii="Calibri" w:hAnsi="Calibri" w:eastAsia="Calibri"/>
                      <w:color w:val="000000"/>
                      <w:sz w:val="22"/>
                    </w:rPr>
                    <w:t xml:space="preserve"> and </w:t>
                  </w:r>
                  <w:r>
                    <w:rPr>
                      <w:rFonts w:ascii="Calibri" w:hAnsi="Calibri" w:eastAsia="Calibri"/>
                      <w:color w:val="000000"/>
                      <w:sz w:val="22"/>
                    </w:rPr>
                    <w:t xml:space="preserve">MARIE CHILDRESS BUS Phone: 318-495-3072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COTTON PLANT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