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CITY OF VILLE PLATTE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LA1039010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CITY OF VILLE PLATTE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LA1039010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#10 - LINCOLN RD; WATER TOWER SITE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#11 - RAILROAD ST.</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#6 - SW RAILROAD AVE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#8 - SE RAILROAD AVE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#9 - TE MAMOU RD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RYAN LEDAY WILLIAMS</w:t>
                  </w:r>
                  <w:r>
                    <w:rPr>
                      <w:rFonts w:ascii="Calibri" w:hAnsi="Calibri" w:eastAsia="Calibri"/>
                      <w:color w:val="000000"/>
                      <w:sz w:val="22"/>
                    </w:rPr>
                    <w:t xml:space="preserve"> at  </w:t>
                  </w:r>
                  <w:r>
                    <w:rPr>
                      <w:rFonts w:ascii="Calibri" w:hAnsi="Calibri" w:eastAsia="Calibri"/>
                      <w:color w:val="000000"/>
                      <w:sz w:val="22"/>
                    </w:rPr>
                    <w:t xml:space="preserve">337-363-2939</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7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0.69 - 3.92</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6/16/2024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1.862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0 - 1.862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0 - 2.93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0.989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0 - 0.989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0.873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0 - 0.873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211 MOREIN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ACORIEL / 1750 E. MAIN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211 MOREIN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ACORIEL / 1750 E. MAIN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14 - 30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37.2 - 86.7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0.19 - 0.36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6.7 - 7.15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SILVER</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95.8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72.5 - 95.8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0.19 - 0.37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CITY OF VILLE PLATTE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CITY OF VILLE PLATTE WATER SYSTEM</w:t>
                  </w:r>
                  <w:r>
                    <w:rPr>
                      <w:rFonts w:ascii="Calibri" w:hAnsi="Calibri" w:eastAsia="Calibri"/>
                      <w:color w:val="000000"/>
                      <w:sz w:val="22"/>
                    </w:rPr>
                    <w:t xml:space="preserve"> and </w:t>
                  </w:r>
                  <w:r>
                    <w:rPr>
                      <w:rFonts w:ascii="Calibri" w:hAnsi="Calibri" w:eastAsia="Calibri"/>
                      <w:color w:val="000000"/>
                      <w:sz w:val="22"/>
                    </w:rPr>
                    <w:t xml:space="preserve">RYAN LEDAY WILLIAMS BUS Phone: 337-363-2939</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CITY OF VILLE PLATTE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