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CHATHAM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LA1049004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CHATHAM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LA1049004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BY CHATHAM CEMETERY</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GREGORY C. HARRIS</w:t>
                  </w:r>
                  <w:r>
                    <w:rPr>
                      <w:rFonts w:ascii="Calibri" w:hAnsi="Calibri" w:eastAsia="Calibri"/>
                      <w:color w:val="000000"/>
                      <w:sz w:val="22"/>
                    </w:rPr>
                    <w:t xml:space="preserve"> at  </w:t>
                  </w:r>
                  <w:r>
                    <w:rPr>
                      <w:rFonts w:ascii="Calibri" w:hAnsi="Calibri" w:eastAsia="Calibri"/>
                      <w:color w:val="000000"/>
                      <w:sz w:val="22"/>
                    </w:rPr>
                    <w:t xml:space="preserve">318-249-2541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2/3/2024 - 7/13/2024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2/3/2024 - 11/3/2024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0.15 - 2.01</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0 - 0.765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0 - 0.765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100 LELAND PARDUE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2.9 - 12.1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3877 HWY 146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3 - 10.9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LA-4 &amp; MARIAH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3.8 - 12.4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100 LELAND PARDUE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46.3 - 76.7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3877 HWY 146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46.5 - 83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LA-4 &amp; MARIAH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51.2 - 81.7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141 - 155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8.84 - 8.95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0.8 - 1.7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215.5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201.2 - 215.5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4 - 5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CHATHAM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CHATHAM WATER SYSTEM</w:t>
                  </w:r>
                  <w:r>
                    <w:rPr>
                      <w:rFonts w:ascii="Calibri" w:hAnsi="Calibri" w:eastAsia="Calibri"/>
                      <w:color w:val="000000"/>
                      <w:sz w:val="22"/>
                    </w:rPr>
                    <w:t xml:space="preserve"> and </w:t>
                  </w:r>
                  <w:r>
                    <w:rPr>
                      <w:rFonts w:ascii="Calibri" w:hAnsi="Calibri" w:eastAsia="Calibri"/>
                      <w:color w:val="000000"/>
                      <w:sz w:val="22"/>
                    </w:rPr>
                    <w:t xml:space="preserve">GREGORY C. HARRIS BUS Phone: 318-249-2541</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CHATHAM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