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MOREHOUSE CENTRAL WS</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LA1067010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MOREHOUSE CENTRAL WS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LA1067010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(SMALL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(BIG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(DOWNLAND RD)</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RICKY WATERS</w:t>
                  </w:r>
                  <w:r>
                    <w:rPr>
                      <w:rFonts w:ascii="Calibri" w:hAnsi="Calibri" w:eastAsia="Calibri"/>
                      <w:color w:val="000000"/>
                      <w:sz w:val="22"/>
                    </w:rPr>
                    <w:t xml:space="preserve"> at  </w:t>
                  </w:r>
                  <w:r>
                    <w:rPr>
                      <w:rFonts w:ascii="Calibri" w:hAnsi="Calibri" w:eastAsia="Calibri"/>
                      <w:color w:val="000000"/>
                      <w:sz w:val="22"/>
                    </w:rPr>
                    <w:t xml:space="preserve">318-281-2263</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10/16/2024 - 12/19/2024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INVENTORY-INITIAL</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0.73 - 2.04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4/29/2019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0.668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0.668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9160 GRABAULT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DENT COCKRELL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9160 GRABAULT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DENT COCKRELL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173.6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151.2 - 173.6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6.97 - 7.23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17.9 - 19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MOREHOUSE CENTRAL WS</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MOREHOUSE CENTRAL WS</w:t>
                  </w:r>
                  <w:r>
                    <w:rPr>
                      <w:rFonts w:ascii="Calibri" w:hAnsi="Calibri" w:eastAsia="Calibri"/>
                      <w:color w:val="000000"/>
                      <w:sz w:val="22"/>
                    </w:rPr>
                    <w:t xml:space="preserve"> and </w:t>
                  </w:r>
                  <w:r>
                    <w:rPr>
                      <w:rFonts w:ascii="Calibri" w:hAnsi="Calibri" w:eastAsia="Calibri"/>
                      <w:color w:val="000000"/>
                      <w:sz w:val="22"/>
                    </w:rPr>
                    <w:t xml:space="preserve">RICKY WATERS BUS Phone: 318-281-2263</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MOREHOUSE CENTRAL WS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