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JONES MCGINTY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LA1067017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JONES MCGINTY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LA1067017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#4</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LOW</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JUSTIN STUTTS</w:t>
                  </w:r>
                  <w:r>
                    <w:rPr>
                      <w:rFonts w:ascii="Calibri" w:hAnsi="Calibri" w:eastAsia="Calibri"/>
                      <w:color w:val="000000"/>
                      <w:sz w:val="22"/>
                    </w:rPr>
                    <w:t xml:space="preserve"> at  </w:t>
                  </w:r>
                  <w:r>
                    <w:rPr>
                      <w:rFonts w:ascii="Calibri" w:hAnsi="Calibri" w:eastAsia="Calibri"/>
                      <w:color w:val="000000"/>
                      <w:sz w:val="22"/>
                    </w:rPr>
                    <w:t xml:space="preserve">318-376-0800</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12/31/2023 - 3/30/2024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12/31/2023 - 3/30/2024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 RULE LINKED TO VIOLATION</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3/31/2024 - 6/29/2024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3/31/2024 - 6/29/2024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 RULE LINKED TO VIOLATION</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6/30/2024 - 9/29/2024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6/30/2024 - 9/29/2024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PUBLIC NOTICE RULE LINKED TO VIOLATION</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CONSUMER CONFIDENCE RULE</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CCR REPORT</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9/30/2024 - 12/30/2024</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79"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0.32 - 2.67</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0.559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0.559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RADIUM-226</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0.559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0.559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HIGHWAY 165 &amp; KILBOURNE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40 - 51.8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KILBOURNE HIGHWAY AND HOLLY RIDGE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37.5 - 67.4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HIGHWAY 165 &amp; KILBOURNE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262 - 295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KILBOURNE HIGHWAY AND HOLLY RIDGE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343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281 - 399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8.45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8.45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5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051"/>
              <w:gridCol w:w="1574"/>
              <w:gridCol w:w="674"/>
              <w:gridCol w:w="2237"/>
              <w:gridCol w:w="1404"/>
              <w:gridCol w:w="2405"/>
            </w:tblGrid>
            <w:tr>
              <w:trPr>
                <w:trHeight w:val="446" w:hRule="atLeast"/>
              </w:trPr>
              <w:tc>
                <w:tcPr>
                  <w:tcW w:w="1051" w:type="dxa"/>
                  <w:hMerge w:val="restart"/>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18"/>
                    </w:rPr>
                    <w:t xml:space="preserve">Unresolved significant deficiencies that were identified during a survey done on the water system are shown below.</w:t>
                  </w:r>
                </w:p>
              </w:tc>
              <w:tc>
                <w:tcPr>
                  <w:tcW w:w="15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67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237"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1404" w:type="dxa"/>
                  <w:hMerge w:val="continue"/>
                  <w:tcBorders>
                    <w:top w:val="single"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405" w:type="dxa"/>
                  <w:hMerge w:val="continue"/>
                  <w:tcBorders>
                    <w:top w:val="single" w:color="808080" w:sz="7"/>
                    <w:left w:val="nil"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r>
              <w:trPr>
                <w:trHeight w:val="435" w:hRule="atLeast"/>
              </w:trPr>
              <w:tc>
                <w:tcPr>
                  <w:tcW w:w="105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 Identified</w:t>
                  </w:r>
                </w:p>
              </w:tc>
              <w:tc>
                <w:tcPr>
                  <w:tcW w:w="15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Facility</w:t>
                  </w:r>
                </w:p>
              </w:tc>
              <w:tc>
                <w:tcPr>
                  <w:tcW w:w="6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Code</w:t>
                  </w:r>
                </w:p>
              </w:tc>
              <w:tc>
                <w:tcPr>
                  <w:tcW w:w="223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Activity</w:t>
                  </w:r>
                </w:p>
              </w:tc>
              <w:tc>
                <w:tcPr>
                  <w:tcW w:w="140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Due Date</w:t>
                  </w:r>
                </w:p>
              </w:tc>
              <w:tc>
                <w:tcPr>
                  <w:tcW w:w="24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Description</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8/9/2021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20MG57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ADDRESS TT45 DEFICIENCIES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1/5/2022</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 and 105.A-B,D - No public water supply shall be constructed, operated or modified to the extent that the capacity, hydraulic conditions, functioning of treatment processes, or the quality of finished water is affected, without, and except in accordance with, a permit from the state health officer. No public water supply shall be constructed or modified to the extent mentioned above except in accordance with the plans and specifications for the installation which have been approved, in advance, as a part of a permit issued by the state health officer prior to the start of construction or modification. Detailed plans and specifications for the installation for which a permit is requested shall be submitted by the Engineer of Record or the person having responsible charge of a municipally owned public water supply or by the owner of a privately owned public water supply.;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8/9/2021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20MG57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APPROVED CORRECTIVE ACTION PLAN</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3/30/2022</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 and 105.A-B,D - No public water supply shall be constructed, operated or modified to the extent that the capacity, hydraulic conditions, functioning of treatment processes, or the quality of finished water is affected, without, and except in accordance with, a permit from the state health officer. No public water supply shall be constructed or modified to the extent mentioned above except in accordance with the plans and specifications for the installation which have been approved, in advance, as a part of a permit issued by the state health officer prior to the start of construction or modification. Detailed plans and specifications for the installation for which a permit is requested shall be submitted by the Engineer of Record or the person having responsible charge of a municipally owned public water supply or by the owner of a privately owned public water supply.;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8/9/2021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20MG57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GWR APPROVED CORRECTIVE ACTION PLAN</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12/30/2022</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 and 105.A-B,D - No public water supply shall be constructed, operated or modified to the extent that the capacity, hydraulic conditions, functioning of treatment processes, or the quality of finished water is affected, without, and except in accordance with, a permit from the state health officer. No public water supply shall be constructed or modified to the extent mentioned above except in accordance with the plans and specifications for the installation which have been approved, in advance, as a part of a permit issued by the state health officer prior to the start of construction or modification. Detailed plans and specifications for the installation for which a permit is requested shall be submitted by the Engineer of Record or the person having responsible charge of a municipally owned public water supply or by the owner of a privately owned public water supply.;</w:t>
                  </w:r>
                </w:p>
              </w:tc>
            </w:tr>
            <w:tr>
              <w:trPr>
                <w:trHeight w:val="210" w:hRule="atLeast"/>
              </w:trPr>
              <w:tc>
                <w:tcPr>
                  <w:tcW w:w="105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8/9/2021</w:t>
                  </w:r>
                </w:p>
              </w:tc>
              <w:tc>
                <w:tcPr>
                  <w:tcW w:w="15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w:t>
                  </w:r>
                </w:p>
              </w:tc>
              <w:tc>
                <w:tcPr>
                  <w:tcW w:w="6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20MG57    </w:t>
                  </w:r>
                </w:p>
              </w:tc>
              <w:tc>
                <w:tcPr>
                  <w:tcW w:w="223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AO RESOLVE DEFICIENCY SANITARY DEFECTS</w:t>
                  </w:r>
                </w:p>
              </w:tc>
              <w:tc>
                <w:tcPr>
                  <w:tcW w:w="140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1/8/2023</w:t>
                  </w:r>
                </w:p>
              </w:tc>
              <w:tc>
                <w:tcPr>
                  <w:tcW w:w="24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LAC 51:XII.319.D.1 and 105.A-B,D - No public water supply shall be constructed, operated or modified to the extent that the capacity, hydraulic conditions, functioning of treatment processes, or the quality of finished water is affected, without, and except in accordance with, a permit from the state health officer. No public water supply shall be constructed or modified to the extent mentioned above except in accordance with the plans and specifications for the installation which have been approved, in advance, as a part of a permit issued by the state health officer prior to the start of construction or modification. Detailed plans and specifications for the installation for which a permit is requested shall be submitted by the Engineer of Record or the person having responsible charge of a municipally owned public water supply or by the owner of a privately owned public water supply.;</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1"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JONES MCGINTY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JONES MCGINTY WATER SYSTEM</w:t>
                  </w:r>
                  <w:r>
                    <w:rPr>
                      <w:rFonts w:ascii="Calibri" w:hAnsi="Calibri" w:eastAsia="Calibri"/>
                      <w:color w:val="000000"/>
                      <w:sz w:val="22"/>
                    </w:rPr>
                    <w:t xml:space="preserve"> and </w:t>
                  </w:r>
                  <w:r>
                    <w:rPr>
                      <w:rFonts w:ascii="Calibri" w:hAnsi="Calibri" w:eastAsia="Calibri"/>
                      <w:color w:val="000000"/>
                      <w:sz w:val="22"/>
                    </w:rPr>
                    <w:t xml:space="preserve">JUSTIN STUTTS BUS Phone: 318-376-0800</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Haloacetic acids in excess of the MCL over many years may have an increased risk of getting cancer.</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JONES MCGINTY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