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CAMPTI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LA1069001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CAMPTI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LA1069001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#5, CLOUD CROSSING</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#6</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#7, HWY 9</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KATRINA EVANS</w:t>
                  </w:r>
                  <w:r>
                    <w:rPr>
                      <w:rFonts w:ascii="Calibri" w:hAnsi="Calibri" w:eastAsia="Calibri"/>
                      <w:color w:val="000000"/>
                      <w:sz w:val="22"/>
                    </w:rPr>
                    <w:t xml:space="preserve"> at  </w:t>
                  </w:r>
                  <w:r>
                    <w:rPr>
                      <w:rFonts w:ascii="Calibri" w:hAnsi="Calibri" w:eastAsia="Calibri"/>
                      <w:color w:val="000000"/>
                      <w:sz w:val="22"/>
                    </w:rPr>
                    <w:t xml:space="preserve">318-476-3321</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10/16/2024 - 1/13/2025</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AND COPPER RULE REVISIONS</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LSL INVENTORY-INITIAL</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0.06 - 2.66</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6/22/2020</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0.095 - 0.2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0 - 136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71</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80 @ M&amp;M GROCERY</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71</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80 @ M&amp;M GROCERY</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0 - 45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15.9 - 50.5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0.29 - 2.97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0.03 - 0.08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6.92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5.53 - 6.92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1.4 - 1.8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16.9 - 87.4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446"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10/11/2022</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#6</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20MG58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10/11/2022</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#7, HWY 9</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20MG58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9/17/2024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GST #2</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12/31/2024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9/17/2024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GST #2</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4/29/2025</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9/17/2024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MAIN PLANT CLOUD CROSSING</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12/31/2024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9/17/2024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MAIN PLANT CLOUD CROSSING</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4/29/2025</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9/17/2024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20CC17A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12/31/2024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51:XII.344.A-B - A. As used in this Section, "mandatory containment practices" means the containment practices prescribed in and required by the state Uniform Construction Code, LAC 17:I, including maintenance and testing requirements, and any additional or related requirements of this Part. B. In order to protect its water supply from potential contamination, each water supplier shall make a reasonable effort to ensure that only customers who comply with mandatory containment practices connect or remain connected to its water supply.;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9/17/2024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20CC17A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4/29/2025</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51:XII.344.A-B - A. As used in this Section, "mandatory containment practices" means the containment practices prescribed in and required by the state Uniform Construction Code, LAC 17:I, including maintenance and testing requirements, and any additional or related requirements of this Part. B. In order to protect its water supply from potential contamination, each water supplier shall make a reasonable effort to ensure that only customers who comply with mandatory containment practices connect or remain connected to its water supply.;</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CAMPTI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CAMPTI WATER SYSTEM</w:t>
                  </w:r>
                  <w:r>
                    <w:rPr>
                      <w:rFonts w:ascii="Calibri" w:hAnsi="Calibri" w:eastAsia="Calibri"/>
                      <w:color w:val="000000"/>
                      <w:sz w:val="22"/>
                    </w:rPr>
                    <w:t xml:space="preserve"> and </w:t>
                  </w:r>
                  <w:r>
                    <w:rPr>
                      <w:rFonts w:ascii="Calibri" w:hAnsi="Calibri" w:eastAsia="Calibri"/>
                      <w:color w:val="000000"/>
                      <w:sz w:val="22"/>
                    </w:rPr>
                    <w:t xml:space="preserve">KATRINA EVANS BUS Phone: 318-476-3321</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95th Percentile HE</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CAMPTI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