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HAGEWOOD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LA1069005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HAGEWOOD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LA1069005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JOHN BYNOG</w:t>
                  </w:r>
                  <w:r>
                    <w:rPr>
                      <w:rFonts w:ascii="Calibri" w:hAnsi="Calibri" w:eastAsia="Calibri"/>
                      <w:color w:val="000000"/>
                      <w:sz w:val="22"/>
                    </w:rPr>
                    <w:t xml:space="preserve"> at  </w:t>
                  </w:r>
                  <w:r>
                    <w:rPr>
                      <w:rFonts w:ascii="Calibri" w:hAnsi="Calibri" w:eastAsia="Calibri"/>
                      <w:color w:val="000000"/>
                      <w:sz w:val="22"/>
                    </w:rPr>
                    <w:t xml:space="preserve">318-471-6715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0.05 - 2.96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8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6464 HIGHWAY 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12.4 - 68.5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POC 5 POSEY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0 - 83.2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6464 HIGHWAY 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22.1 - 55.3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POC 5 POSEY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18.9 - 103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16.5 - 21.9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186.4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32.8 - 186.4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HAGEWOOD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HAGEWOOD WATER SYSTEM</w:t>
                  </w:r>
                  <w:r>
                    <w:rPr>
                      <w:rFonts w:ascii="Calibri" w:hAnsi="Calibri" w:eastAsia="Calibri"/>
                      <w:color w:val="000000"/>
                      <w:sz w:val="22"/>
                    </w:rPr>
                    <w:t xml:space="preserve"> and </w:t>
                  </w:r>
                  <w:r>
                    <w:rPr>
                      <w:rFonts w:ascii="Calibri" w:hAnsi="Calibri" w:eastAsia="Calibri"/>
                      <w:color w:val="000000"/>
                      <w:sz w:val="22"/>
                    </w:rPr>
                    <w:t xml:space="preserve">JOHN BYNOG BUS Phone: 318-471-6715</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HAGEWOOD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