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26"/>
        <w:gridCol w:w="13"/>
        <w:gridCol w:w="1066"/>
        <w:gridCol w:w="6"/>
        <w:gridCol w:w="8223"/>
        <w:gridCol w:w="13"/>
      </w:tblGrid>
      <w:tr>
        <w:trPr>
          <w:trHeight w:val="468" w:hRule="atLeast"/>
        </w:trPr>
        <w:tc>
          <w:tcPr>
            <w:tcW w:w="26" w:type="dxa"/>
            <w:hMerge w:val="restart"/>
          </w:tcPr>
          <w:tbl>
            <w:tblPr>
              <w:tblLayout w:type="fixed"/>
              <w:tblCellMar>
                <w:top w:w="0" w:type="dxa"/>
                <w:left w:w="0" w:type="dxa"/>
                <w:bottom w:w="0" w:type="dxa"/>
                <w:right w:w="0" w:type="dxa"/>
              </w:tblCellMar>
            </w:tblPr>
            <w:tblGrid>
              <w:gridCol w:w="9336"/>
            </w:tblGrid>
            <w:tr>
              <w:trPr>
                <w:trHeight w:val="390" w:hRule="atLeast"/>
              </w:trPr>
              <w:tc>
                <w:tcPr>
                  <w:tcW w:w="93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NEW ORLEANS ALGIERS WATER WORKS</w:t>
                  </w:r>
                </w:p>
              </w:tc>
            </w:tr>
          </w:tbl>
          <w:p>
            <w:pPr>
              <w:spacing w:after="0" w:line="240" w:lineRule="auto"/>
            </w:pPr>
          </w:p>
        </w:tc>
        <w:tc>
          <w:tcPr>
            <w:tcW w:w="13"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223"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38" w:hRule="atLeast"/>
        </w:trPr>
        <w:tc>
          <w:tcPr>
            <w:tcW w:w="26" w:type="dxa"/>
          </w:tcPr>
          <w:p>
            <w:pPr>
              <w:pStyle w:val="EmptyCellLayoutStyle"/>
              <w:spacing w:after="0" w:line="240" w:lineRule="auto"/>
            </w:pPr>
          </w:p>
        </w:tc>
        <w:tc>
          <w:tcPr>
            <w:tcW w:w="13"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223"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26" w:type="dxa"/>
            <w:hMerge w:val="restart"/>
          </w:tcPr>
          <w:tbl>
            <w:tblPr>
              <w:tblLayout w:type="fixed"/>
              <w:tblCellMar>
                <w:top w:w="0" w:type="dxa"/>
                <w:left w:w="0" w:type="dxa"/>
                <w:bottom w:w="0" w:type="dxa"/>
                <w:right w:w="0" w:type="dxa"/>
              </w:tblCellMar>
            </w:tblPr>
            <w:tblGrid>
              <w:gridCol w:w="9336"/>
            </w:tblGrid>
            <w:tr>
              <w:trPr>
                <w:trHeight w:val="372" w:hRule="atLeast"/>
              </w:trPr>
              <w:tc>
                <w:tcPr>
                  <w:tcW w:w="93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LA1071001   </w:t>
                  </w:r>
                </w:p>
              </w:tc>
            </w:tr>
          </w:tbl>
          <w:p>
            <w:pPr>
              <w:spacing w:after="0" w:line="240" w:lineRule="auto"/>
            </w:pPr>
          </w:p>
        </w:tc>
        <w:tc>
          <w:tcPr>
            <w:tcW w:w="13"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223"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26" w:type="dxa"/>
          </w:tcPr>
          <w:p>
            <w:pPr>
              <w:pStyle w:val="EmptyCellLayoutStyle"/>
              <w:spacing w:after="0" w:line="240" w:lineRule="auto"/>
            </w:pPr>
          </w:p>
        </w:tc>
        <w:tc>
          <w:tcPr>
            <w:tcW w:w="13"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223" w:type="dxa"/>
          </w:tcPr>
          <w:p>
            <w:pPr>
              <w:pStyle w:val="EmptyCellLayoutStyle"/>
              <w:spacing w:after="0" w:line="240" w:lineRule="auto"/>
            </w:pPr>
          </w:p>
        </w:tc>
        <w:tc>
          <w:tcPr>
            <w:tcW w:w="13" w:type="dxa"/>
          </w:tcPr>
          <w:p>
            <w:pPr>
              <w:pStyle w:val="EmptyCellLayoutStyle"/>
              <w:spacing w:after="0" w:line="240" w:lineRule="auto"/>
            </w:pPr>
          </w:p>
        </w:tc>
      </w:tr>
      <w:tr>
        <w:trPr>
          <w:trHeight w:val="258" w:hRule="atLeast"/>
        </w:trPr>
        <w:tc>
          <w:tcPr>
            <w:tcW w:w="26" w:type="dxa"/>
            <w:hMerge w:val="restart"/>
            <w:vMerge w:val="restart"/>
          </w:tcPr>
          <w:tbl>
            <w:tblPr>
              <w:tblLayout w:type="fixed"/>
              <w:tblCellMar>
                <w:top w:w="0" w:type="dxa"/>
                <w:left w:w="0" w:type="dxa"/>
                <w:bottom w:w="0" w:type="dxa"/>
                <w:right w:w="0" w:type="dxa"/>
              </w:tblCellMar>
            </w:tblPr>
            <w:tblGrid>
              <w:gridCol w:w="9336"/>
            </w:tblGrid>
            <w:tr>
              <w:trPr>
                <w:trHeight w:val="372" w:hRule="atLeast"/>
              </w:trPr>
              <w:tc>
                <w:tcPr>
                  <w:tcW w:w="93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3" w:type="dxa"/>
            <w:hMerge w:val="continue"/>
            <w:vMerge w:val="restart"/>
          </w:tcPr>
          <w:p>
            <w:pPr>
              <w:pStyle w:val="EmptyCellLayoutStyle"/>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223"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91" w:hRule="atLeast"/>
        </w:trPr>
        <w:tc>
          <w:tcPr>
            <w:tcW w:w="26" w:type="dxa"/>
            <w:hMerge w:val="restart"/>
            <w:vMerge w:val="continue"/>
          </w:tcPr>
          <w:p>
            <w:pPr>
              <w:pStyle w:val="EmptyCellLayoutStyle"/>
              <w:spacing w:after="0" w:line="240" w:lineRule="auto"/>
            </w:pPr>
          </w:p>
        </w:tc>
        <w:tc>
          <w:tcPr>
            <w:tcW w:w="13" w:type="dxa"/>
            <w:hMerge w:val="continue"/>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223"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26" w:type="dxa"/>
          </w:tcPr>
          <w:p>
            <w:pPr>
              <w:pStyle w:val="EmptyCellLayoutStyle"/>
              <w:spacing w:after="0" w:line="240" w:lineRule="auto"/>
            </w:pPr>
          </w:p>
        </w:tc>
        <w:tc>
          <w:tcPr>
            <w:tcW w:w="13"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223" w:type="dxa"/>
          </w:tcPr>
          <w:tbl>
            <w:tblPr>
              <w:tblLayout w:type="fixed"/>
              <w:tblCellMar>
                <w:top w:w="0" w:type="dxa"/>
                <w:left w:w="0" w:type="dxa"/>
                <w:bottom w:w="0" w:type="dxa"/>
                <w:right w:w="0" w:type="dxa"/>
              </w:tblCellMar>
            </w:tblPr>
            <w:tblGrid>
              <w:gridCol w:w="8223"/>
            </w:tblGrid>
            <w:tr>
              <w:trPr>
                <w:trHeight w:val="2226" w:hRule="atLeast"/>
              </w:trPr>
              <w:tc>
                <w:tcPr>
                  <w:tcW w:w="822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3" w:type="dxa"/>
          </w:tcPr>
          <w:p>
            <w:pPr>
              <w:pStyle w:val="EmptyCellLayoutStyle"/>
              <w:spacing w:after="0" w:line="240" w:lineRule="auto"/>
            </w:pPr>
          </w:p>
        </w:tc>
      </w:tr>
      <w:tr>
        <w:trPr>
          <w:trHeight w:val="86" w:hRule="atLeast"/>
        </w:trPr>
        <w:tc>
          <w:tcPr>
            <w:tcW w:w="26" w:type="dxa"/>
          </w:tcPr>
          <w:p>
            <w:pPr>
              <w:pStyle w:val="EmptyCellLayoutStyle"/>
              <w:spacing w:after="0" w:line="240" w:lineRule="auto"/>
            </w:pPr>
          </w:p>
        </w:tc>
        <w:tc>
          <w:tcPr>
            <w:tcW w:w="13"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223" w:type="dxa"/>
          </w:tcPr>
          <w:p>
            <w:pPr>
              <w:pStyle w:val="EmptyCellLayoutStyle"/>
              <w:spacing w:after="0" w:line="240" w:lineRule="auto"/>
            </w:pPr>
          </w:p>
        </w:tc>
        <w:tc>
          <w:tcPr>
            <w:tcW w:w="13" w:type="dxa"/>
          </w:tcPr>
          <w:p>
            <w:pPr>
              <w:pStyle w:val="EmptyCellLayoutStyle"/>
              <w:spacing w:after="0" w:line="240" w:lineRule="auto"/>
            </w:pPr>
          </w:p>
        </w:tc>
      </w:tr>
      <w:tr>
        <w:trPr>
          <w:trHeight w:val="5" w:hRule="atLeast"/>
        </w:trPr>
        <w:tc>
          <w:tcPr>
            <w:tcW w:w="26" w:type="dxa"/>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c>
          <w:tcPr>
            <w:tcW w:w="1066" w:type="dxa"/>
            <w:tcBorders>
              <w:top w:val="single" w:color="808080" w:sz="23"/>
            </w:tcBorders>
          </w:tcPr>
          <w:p>
            <w:pPr>
              <w:pStyle w:val="EmptyCellLayoutStyle"/>
              <w:spacing w:after="0" w:line="240" w:lineRule="auto"/>
            </w:pPr>
          </w:p>
        </w:tc>
        <w:tc>
          <w:tcPr>
            <w:tcW w:w="6" w:type="dxa"/>
            <w:tcBorders>
              <w:top w:val="single" w:color="808080" w:sz="23"/>
            </w:tcBorders>
          </w:tcPr>
          <w:p>
            <w:pPr>
              <w:pStyle w:val="EmptyCellLayoutStyle"/>
              <w:spacing w:after="0" w:line="240" w:lineRule="auto"/>
            </w:pPr>
          </w:p>
        </w:tc>
        <w:tc>
          <w:tcPr>
            <w:tcW w:w="8223" w:type="dxa"/>
            <w:tcBorders>
              <w:top w:val="single" w:color="808080" w:sz="23"/>
            </w:tcBorders>
          </w:tcPr>
          <w:p>
            <w:pPr>
              <w:pStyle w:val="EmptyCellLayoutStyle"/>
              <w:spacing w:after="0" w:line="240" w:lineRule="auto"/>
            </w:pPr>
          </w:p>
        </w:tc>
        <w:tc>
          <w:tcPr>
            <w:tcW w:w="13" w:type="dxa"/>
          </w:tcPr>
          <w:p>
            <w:pPr>
              <w:pStyle w:val="EmptyCellLayoutStyle"/>
              <w:spacing w:after="0" w:line="240" w:lineRule="auto"/>
            </w:pPr>
          </w:p>
        </w:tc>
      </w:tr>
      <w:tr>
        <w:trPr>
          <w:trHeight w:val="3739" w:hRule="atLeast"/>
        </w:trPr>
        <w:tc>
          <w:tcPr>
            <w:tcW w:w="26" w:type="dxa"/>
          </w:tcPr>
          <w:p>
            <w:pPr>
              <w:pStyle w:val="EmptyCellLayoutStyle"/>
              <w:spacing w:after="0" w:line="240" w:lineRule="auto"/>
            </w:pPr>
          </w:p>
        </w:tc>
        <w:tc>
          <w:tcPr>
            <w:tcW w:w="13" w:type="dxa"/>
          </w:tcPr>
          <w:p>
            <w:pPr>
              <w:pStyle w:val="EmptyCellLayoutStyle"/>
              <w:spacing w:after="0" w:line="240" w:lineRule="auto"/>
            </w:pPr>
          </w:p>
        </w:tc>
        <w:tc>
          <w:tcPr>
            <w:tcW w:w="1066" w:type="dxa"/>
            <w:hMerge w:val="restart"/>
          </w:tcPr>
          <w:tbl>
            <w:tblPr>
              <w:tblLayout w:type="fixed"/>
              <w:tblCellMar>
                <w:top w:w="0" w:type="dxa"/>
                <w:left w:w="0" w:type="dxa"/>
                <w:bottom w:w="0" w:type="dxa"/>
                <w:right w:w="0" w:type="dxa"/>
              </w:tblCellMar>
            </w:tblPr>
            <w:tblGrid>
              <w:gridCol w:w="9297"/>
            </w:tblGrid>
            <w:tr>
              <w:trPr>
                <w:trHeight w:val="3661" w:hRule="atLeast"/>
              </w:trPr>
              <w:tc>
                <w:tcPr>
                  <w:tcW w:w="9297"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tcPr>
          <w:p>
            <w:pPr>
              <w:pStyle w:val="EmptyCellLayoutStyle"/>
              <w:spacing w:after="0" w:line="240" w:lineRule="auto"/>
            </w:pPr>
          </w:p>
        </w:tc>
        <w:tc>
          <w:tcPr>
            <w:tcW w:w="8223" w:type="dxa"/>
            <w:hMerge w:val="continue"/>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56"/>
        <w:gridCol w:w="9214"/>
        <w:gridCol w:w="79"/>
      </w:tblGrid>
      <w:tr>
        <w:trPr/>
        <w:tc>
          <w:tcPr>
            <w:tcW w:w="56"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79"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6"/>
        <w:gridCol w:w="6"/>
        <w:gridCol w:w="13"/>
        <w:gridCol w:w="871"/>
        <w:gridCol w:w="7195"/>
        <w:gridCol w:w="1230"/>
        <w:gridCol w:w="13"/>
      </w:tblGrid>
      <w:tr>
        <w:trPr>
          <w:trHeight w:val="137"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tcPr>
          <w:p>
            <w:pPr>
              <w:pStyle w:val="EmptyCellLayoutStyle"/>
              <w:spacing w:after="0" w:line="240" w:lineRule="auto"/>
            </w:pPr>
          </w:p>
        </w:tc>
        <w:tc>
          <w:tcPr>
            <w:tcW w:w="7195" w:type="dxa"/>
          </w:tcPr>
          <w:p>
            <w:pPr>
              <w:pStyle w:val="EmptyCellLayoutStyle"/>
              <w:spacing w:after="0" w:line="240" w:lineRule="auto"/>
            </w:pPr>
          </w:p>
        </w:tc>
        <w:tc>
          <w:tcPr>
            <w:tcW w:w="1230" w:type="dxa"/>
          </w:tcPr>
          <w:p>
            <w:pPr>
              <w:pStyle w:val="EmptyCellLayoutStyle"/>
              <w:spacing w:after="0" w:line="240" w:lineRule="auto"/>
            </w:pPr>
          </w:p>
        </w:tc>
        <w:tc>
          <w:tcPr>
            <w:tcW w:w="13" w:type="dxa"/>
          </w:tcPr>
          <w:p>
            <w:pPr>
              <w:pStyle w:val="EmptyCellLayoutStyle"/>
              <w:spacing w:after="0" w:line="240" w:lineRule="auto"/>
            </w:pPr>
          </w:p>
        </w:tc>
      </w:tr>
      <w:tr>
        <w:trPr>
          <w:trHeight w:val="349"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10"/>
            </w:tblGrid>
            <w:tr>
              <w:trPr>
                <w:trHeight w:val="271" w:hRule="atLeast"/>
              </w:trPr>
              <w:tc>
                <w:tcPr>
                  <w:tcW w:w="931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13"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871"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1230"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45"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tcPr>
          <w:p>
            <w:pPr>
              <w:pStyle w:val="EmptyCellLayoutStyle"/>
              <w:spacing w:after="0" w:line="240" w:lineRule="auto"/>
            </w:pPr>
          </w:p>
        </w:tc>
        <w:tc>
          <w:tcPr>
            <w:tcW w:w="7195" w:type="dxa"/>
          </w:tcPr>
          <w:p>
            <w:pPr>
              <w:pStyle w:val="EmptyCellLayoutStyle"/>
              <w:spacing w:after="0" w:line="240" w:lineRule="auto"/>
            </w:pPr>
          </w:p>
        </w:tc>
        <w:tc>
          <w:tcPr>
            <w:tcW w:w="1230" w:type="dxa"/>
          </w:tcPr>
          <w:p>
            <w:pPr>
              <w:pStyle w:val="EmptyCellLayoutStyle"/>
              <w:spacing w:after="0" w:line="240" w:lineRule="auto"/>
            </w:pPr>
          </w:p>
        </w:tc>
        <w:tc>
          <w:tcPr>
            <w:tcW w:w="13" w:type="dxa"/>
          </w:tcPr>
          <w:p>
            <w:pPr>
              <w:pStyle w:val="EmptyCellLayoutStyle"/>
              <w:spacing w:after="0" w:line="240" w:lineRule="auto"/>
            </w:pPr>
          </w:p>
        </w:tc>
      </w:tr>
      <w:tr>
        <w:trPr>
          <w:trHeight w:val="308"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10"/>
            </w:tblGrid>
            <w:tr>
              <w:trPr>
                <w:trHeight w:val="230" w:hRule="atLeast"/>
              </w:trPr>
              <w:tc>
                <w:tcPr>
                  <w:tcW w:w="931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NEW ORLEANS ALGIERS WATER WORKS</w:t>
                  </w:r>
                </w:p>
              </w:tc>
            </w:tr>
          </w:tbl>
          <w:p>
            <w:pPr>
              <w:spacing w:after="0" w:line="240" w:lineRule="auto"/>
            </w:pPr>
          </w:p>
        </w:tc>
        <w:tc>
          <w:tcPr>
            <w:tcW w:w="13"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871"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1230"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364"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10"/>
            </w:tblGrid>
            <w:tr>
              <w:trPr>
                <w:trHeight w:val="286" w:hRule="atLeast"/>
              </w:trPr>
              <w:tc>
                <w:tcPr>
                  <w:tcW w:w="931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LA1071001   </w:t>
                  </w:r>
                </w:p>
              </w:tc>
            </w:tr>
          </w:tbl>
          <w:p>
            <w:pPr>
              <w:spacing w:after="0" w:line="240" w:lineRule="auto"/>
            </w:pPr>
          </w:p>
        </w:tc>
        <w:tc>
          <w:tcPr>
            <w:tcW w:w="13"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871"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1230"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2214"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10"/>
            </w:tblGrid>
            <w:tr>
              <w:trPr>
                <w:trHeight w:val="2136" w:hRule="atLeast"/>
              </w:trPr>
              <w:tc>
                <w:tcPr>
                  <w:tcW w:w="931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13"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871"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1230"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84"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tcPr>
          <w:p>
            <w:pPr>
              <w:pStyle w:val="EmptyCellLayoutStyle"/>
              <w:spacing w:after="0" w:line="240" w:lineRule="auto"/>
            </w:pPr>
          </w:p>
        </w:tc>
        <w:tc>
          <w:tcPr>
            <w:tcW w:w="7195" w:type="dxa"/>
          </w:tcPr>
          <w:p>
            <w:pPr>
              <w:pStyle w:val="EmptyCellLayoutStyle"/>
              <w:spacing w:after="0" w:line="240" w:lineRule="auto"/>
            </w:pPr>
          </w:p>
        </w:tc>
        <w:tc>
          <w:tcPr>
            <w:tcW w:w="1230" w:type="dxa"/>
          </w:tcPr>
          <w:p>
            <w:pPr>
              <w:pStyle w:val="EmptyCellLayoutStyle"/>
              <w:spacing w:after="0" w:line="240" w:lineRule="auto"/>
            </w:pPr>
          </w:p>
        </w:tc>
        <w:tc>
          <w:tcPr>
            <w:tcW w:w="13" w:type="dxa"/>
          </w:tcPr>
          <w:p>
            <w:pPr>
              <w:pStyle w:val="EmptyCellLayoutStyle"/>
              <w:spacing w:after="0" w:line="240" w:lineRule="auto"/>
            </w:pPr>
          </w:p>
        </w:tc>
      </w:tr>
      <w:tr>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tcPr>
          <w:p>
            <w:pPr>
              <w:pStyle w:val="EmptyCellLayoutStyle"/>
              <w:spacing w:after="0" w:line="240" w:lineRule="auto"/>
            </w:pPr>
          </w:p>
        </w:tc>
        <w:tc>
          <w:tcPr>
            <w:tcW w:w="7195"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242"/>
              <w:gridCol w:w="2952"/>
            </w:tblGrid>
            <w:tr>
              <w:trPr>
                <w:trHeight w:val="210" w:hRule="atLeast"/>
              </w:trPr>
              <w:tc>
                <w:tcPr>
                  <w:tcW w:w="424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295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24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NEW INTAKE DOWNSTREAM</w:t>
                  </w:r>
                </w:p>
              </w:tc>
              <w:tc>
                <w:tcPr>
                  <w:tcW w:w="295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Surface water</w:t>
                  </w:r>
                </w:p>
              </w:tc>
            </w:tr>
          </w:tbl>
          <w:p>
            <w:pPr>
              <w:spacing w:after="0" w:line="240" w:lineRule="auto"/>
            </w:pPr>
          </w:p>
        </w:tc>
        <w:tc>
          <w:tcPr>
            <w:tcW w:w="1230" w:type="dxa"/>
          </w:tcPr>
          <w:p>
            <w:pPr>
              <w:pStyle w:val="EmptyCellLayoutStyle"/>
              <w:spacing w:after="0" w:line="240" w:lineRule="auto"/>
            </w:pPr>
          </w:p>
        </w:tc>
        <w:tc>
          <w:tcPr>
            <w:tcW w:w="13" w:type="dxa"/>
          </w:tcPr>
          <w:p>
            <w:pPr>
              <w:pStyle w:val="EmptyCellLayoutStyle"/>
              <w:spacing w:after="0" w:line="240" w:lineRule="auto"/>
            </w:pPr>
          </w:p>
        </w:tc>
      </w:tr>
      <w:tr>
        <w:trPr>
          <w:trHeight w:val="100"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tcPr>
          <w:p>
            <w:pPr>
              <w:pStyle w:val="EmptyCellLayoutStyle"/>
              <w:spacing w:after="0" w:line="240" w:lineRule="auto"/>
            </w:pPr>
          </w:p>
        </w:tc>
        <w:tc>
          <w:tcPr>
            <w:tcW w:w="7195" w:type="dxa"/>
          </w:tcPr>
          <w:p>
            <w:pPr>
              <w:pStyle w:val="EmptyCellLayoutStyle"/>
              <w:spacing w:after="0" w:line="240" w:lineRule="auto"/>
            </w:pPr>
          </w:p>
        </w:tc>
        <w:tc>
          <w:tcPr>
            <w:tcW w:w="1230" w:type="dxa"/>
          </w:tcPr>
          <w:p>
            <w:pPr>
              <w:pStyle w:val="EmptyCellLayoutStyle"/>
              <w:spacing w:after="0" w:line="240" w:lineRule="auto"/>
            </w:pPr>
          </w:p>
        </w:tc>
        <w:tc>
          <w:tcPr>
            <w:tcW w:w="13" w:type="dxa"/>
          </w:tcPr>
          <w:p>
            <w:pPr>
              <w:pStyle w:val="EmptyCellLayoutStyle"/>
              <w:spacing w:after="0" w:line="240" w:lineRule="auto"/>
            </w:pPr>
          </w:p>
        </w:tc>
      </w:tr>
      <w:tr>
        <w:trPr>
          <w:trHeight w:val="4030"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10"/>
            </w:tblGrid>
            <w:tr>
              <w:trPr>
                <w:trHeight w:val="3952" w:hRule="atLeast"/>
              </w:trPr>
              <w:tc>
                <w:tcPr>
                  <w:tcW w:w="931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HIGH</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STEPHEN NELSON</w:t>
                  </w:r>
                  <w:r>
                    <w:rPr>
                      <w:rFonts w:ascii="Calibri" w:hAnsi="Calibri" w:eastAsia="Calibri"/>
                      <w:color w:val="000000"/>
                      <w:sz w:val="22"/>
                    </w:rPr>
                    <w:t xml:space="preserve"> at  </w:t>
                  </w:r>
                  <w:r>
                    <w:rPr>
                      <w:rFonts w:ascii="Calibri" w:hAnsi="Calibri" w:eastAsia="Calibri"/>
                      <w:color w:val="000000"/>
                      <w:sz w:val="22"/>
                    </w:rPr>
                    <w:t xml:space="preserve">504-865-0410</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13"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871"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1230"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42"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tcPr>
          <w:p>
            <w:pPr>
              <w:pStyle w:val="EmptyCellLayoutStyle"/>
              <w:spacing w:after="0" w:line="240" w:lineRule="auto"/>
            </w:pPr>
          </w:p>
        </w:tc>
        <w:tc>
          <w:tcPr>
            <w:tcW w:w="7195" w:type="dxa"/>
          </w:tcPr>
          <w:p>
            <w:pPr>
              <w:pStyle w:val="EmptyCellLayoutStyle"/>
              <w:spacing w:after="0" w:line="240" w:lineRule="auto"/>
            </w:pPr>
          </w:p>
        </w:tc>
        <w:tc>
          <w:tcPr>
            <w:tcW w:w="1230" w:type="dxa"/>
          </w:tcPr>
          <w:p>
            <w:pPr>
              <w:pStyle w:val="EmptyCellLayoutStyle"/>
              <w:spacing w:after="0" w:line="240" w:lineRule="auto"/>
            </w:pPr>
          </w:p>
        </w:tc>
        <w:tc>
          <w:tcPr>
            <w:tcW w:w="13" w:type="dxa"/>
          </w:tcPr>
          <w:p>
            <w:pPr>
              <w:pStyle w:val="EmptyCellLayoutStyle"/>
              <w:spacing w:after="0" w:line="240" w:lineRule="auto"/>
            </w:pPr>
          </w:p>
        </w:tc>
      </w:tr>
      <w:tr>
        <w:trPr>
          <w:trHeight w:val="1595"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10"/>
            </w:tblGrid>
            <w:tr>
              <w:trPr>
                <w:trHeight w:val="1517" w:hRule="atLeast"/>
              </w:trPr>
              <w:tc>
                <w:tcPr>
                  <w:tcW w:w="931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Nephelometric Turbidity Unit (NTU)</w:t>
                  </w:r>
                  <w:r>
                    <w:rPr>
                      <w:rFonts w:ascii="Calibri" w:hAnsi="Calibri" w:eastAsia="Calibri"/>
                      <w:color w:val="000000"/>
                      <w:sz w:val="16"/>
                    </w:rPr>
                    <w:t xml:space="preserve"> – nephelometric turbidity unit is a measure of the clarity of water. Turbidity in excess of 5 NTU is just noticeable to the average person.</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13"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871"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1230"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483"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tcPr>
          <w:p>
            <w:pPr>
              <w:pStyle w:val="EmptyCellLayoutStyle"/>
              <w:spacing w:after="0" w:line="240" w:lineRule="auto"/>
            </w:pPr>
          </w:p>
        </w:tc>
        <w:tc>
          <w:tcPr>
            <w:tcW w:w="7195" w:type="dxa"/>
          </w:tcPr>
          <w:p>
            <w:pPr>
              <w:pStyle w:val="EmptyCellLayoutStyle"/>
              <w:spacing w:after="0" w:line="240" w:lineRule="auto"/>
            </w:pPr>
          </w:p>
        </w:tc>
        <w:tc>
          <w:tcPr>
            <w:tcW w:w="1230" w:type="dxa"/>
          </w:tcPr>
          <w:p>
            <w:pPr>
              <w:pStyle w:val="EmptyCellLayoutStyle"/>
              <w:spacing w:after="0" w:line="240" w:lineRule="auto"/>
            </w:pPr>
          </w:p>
        </w:tc>
        <w:tc>
          <w:tcPr>
            <w:tcW w:w="13" w:type="dxa"/>
          </w:tcPr>
          <w:p>
            <w:pPr>
              <w:pStyle w:val="EmptyCellLayoutStyle"/>
              <w:spacing w:after="0" w:line="240" w:lineRule="auto"/>
            </w:pPr>
          </w:p>
        </w:tc>
      </w:tr>
      <w:tr>
        <w:trPr>
          <w:trHeight w:val="1080"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10"/>
            </w:tblGrid>
            <w:tr>
              <w:trPr>
                <w:trHeight w:val="1002" w:hRule="atLeast"/>
              </w:trPr>
              <w:tc>
                <w:tcPr>
                  <w:tcW w:w="931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60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13"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871"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1230"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239"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tcPr>
          <w:p>
            <w:pPr>
              <w:pStyle w:val="EmptyCellLayoutStyle"/>
              <w:spacing w:after="0" w:line="240" w:lineRule="auto"/>
            </w:pPr>
          </w:p>
        </w:tc>
        <w:tc>
          <w:tcPr>
            <w:tcW w:w="7195" w:type="dxa"/>
          </w:tcPr>
          <w:p>
            <w:pPr>
              <w:pStyle w:val="EmptyCellLayoutStyle"/>
              <w:spacing w:after="0" w:line="240" w:lineRule="auto"/>
            </w:pPr>
          </w:p>
        </w:tc>
        <w:tc>
          <w:tcPr>
            <w:tcW w:w="1230" w:type="dxa"/>
          </w:tcPr>
          <w:p>
            <w:pPr>
              <w:pStyle w:val="EmptyCellLayoutStyle"/>
              <w:spacing w:after="0" w:line="240" w:lineRule="auto"/>
            </w:pPr>
          </w:p>
        </w:tc>
        <w:tc>
          <w:tcPr>
            <w:tcW w:w="13" w:type="dxa"/>
          </w:tcPr>
          <w:p>
            <w:pPr>
              <w:pStyle w:val="EmptyCellLayoutStyle"/>
              <w:spacing w:after="0" w:line="240" w:lineRule="auto"/>
            </w:pPr>
          </w:p>
        </w:tc>
      </w:tr>
      <w:tr>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3"/>
              <w:gridCol w:w="680"/>
              <w:gridCol w:w="1095"/>
              <w:gridCol w:w="657"/>
              <w:gridCol w:w="1291"/>
              <w:gridCol w:w="600"/>
              <w:gridCol w:w="715"/>
              <w:gridCol w:w="3012"/>
            </w:tblGrid>
            <w:tr>
              <w:trPr>
                <w:trHeight w:val="210" w:hRule="atLeast"/>
              </w:trPr>
              <w:tc>
                <w:tcPr>
                  <w:tcW w:w="12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5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1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CHLORAMINE</w:t>
                  </w:r>
                </w:p>
              </w:tc>
              <w:tc>
                <w:tcPr>
                  <w:tcW w:w="6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2024</w:t>
                  </w:r>
                </w:p>
              </w:tc>
              <w:tc>
                <w:tcPr>
                  <w:tcW w:w="10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w:t>
                  </w:r>
                </w:p>
              </w:tc>
              <w:tc>
                <w:tcPr>
                  <w:tcW w:w="65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0.5 - 4.9</w:t>
                  </w:r>
                </w:p>
              </w:tc>
              <w:tc>
                <w:tcPr>
                  <w:tcW w:w="6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1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871"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1230"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16"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tcPr>
          <w:p>
            <w:pPr>
              <w:pStyle w:val="EmptyCellLayoutStyle"/>
              <w:spacing w:after="0" w:line="240" w:lineRule="auto"/>
            </w:pPr>
          </w:p>
        </w:tc>
        <w:tc>
          <w:tcPr>
            <w:tcW w:w="7195" w:type="dxa"/>
          </w:tcPr>
          <w:p>
            <w:pPr>
              <w:pStyle w:val="EmptyCellLayoutStyle"/>
              <w:spacing w:after="0" w:line="240" w:lineRule="auto"/>
            </w:pPr>
          </w:p>
        </w:tc>
        <w:tc>
          <w:tcPr>
            <w:tcW w:w="1230" w:type="dxa"/>
          </w:tcPr>
          <w:p>
            <w:pPr>
              <w:pStyle w:val="EmptyCellLayoutStyle"/>
              <w:spacing w:after="0" w:line="240" w:lineRule="auto"/>
            </w:pPr>
          </w:p>
        </w:tc>
        <w:tc>
          <w:tcPr>
            <w:tcW w:w="13" w:type="dxa"/>
          </w:tcPr>
          <w:p>
            <w:pPr>
              <w:pStyle w:val="EmptyCellLayoutStyle"/>
              <w:spacing w:after="0" w:line="240" w:lineRule="auto"/>
            </w:pPr>
          </w:p>
        </w:tc>
      </w:tr>
      <w:tr>
        <w:trPr>
          <w:trHeight w:val="839"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10"/>
            </w:tblGrid>
            <w:tr>
              <w:trPr>
                <w:trHeight w:val="761" w:hRule="atLeast"/>
              </w:trPr>
              <w:tc>
                <w:tcPr>
                  <w:tcW w:w="931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13"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871"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1230"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0"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tcPr>
          <w:p>
            <w:pPr>
              <w:pStyle w:val="EmptyCellLayoutStyle"/>
              <w:spacing w:after="0" w:line="240" w:lineRule="auto"/>
            </w:pPr>
          </w:p>
        </w:tc>
        <w:tc>
          <w:tcPr>
            <w:tcW w:w="7195" w:type="dxa"/>
          </w:tcPr>
          <w:p>
            <w:pPr>
              <w:pStyle w:val="EmptyCellLayoutStyle"/>
              <w:spacing w:after="0" w:line="240" w:lineRule="auto"/>
            </w:pPr>
          </w:p>
        </w:tc>
        <w:tc>
          <w:tcPr>
            <w:tcW w:w="1230" w:type="dxa"/>
          </w:tcPr>
          <w:p>
            <w:pPr>
              <w:pStyle w:val="EmptyCellLayoutStyle"/>
              <w:spacing w:after="0" w:line="240" w:lineRule="auto"/>
            </w:pPr>
          </w:p>
        </w:tc>
        <w:tc>
          <w:tcPr>
            <w:tcW w:w="13" w:type="dxa"/>
          </w:tcPr>
          <w:p>
            <w:pPr>
              <w:pStyle w:val="EmptyCellLayoutStyle"/>
              <w:spacing w:after="0" w:line="240" w:lineRule="auto"/>
            </w:pPr>
          </w:p>
        </w:tc>
      </w:tr>
      <w:tr>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56"/>
              <w:gridCol w:w="1174"/>
              <w:gridCol w:w="785"/>
              <w:gridCol w:w="1001"/>
              <w:gridCol w:w="653"/>
              <w:gridCol w:w="569"/>
              <w:gridCol w:w="597"/>
              <w:gridCol w:w="2757"/>
            </w:tblGrid>
            <w:tr>
              <w:trPr>
                <w:trHeight w:val="554" w:hRule="atLeast"/>
              </w:trPr>
              <w:tc>
                <w:tcPr>
                  <w:tcW w:w="1756"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Regulated Contaminants</w:t>
                  </w:r>
                </w:p>
              </w:tc>
              <w:tc>
                <w:tcPr>
                  <w:tcW w:w="11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6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5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5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ATRAZINE</w:t>
                  </w:r>
                </w:p>
              </w:tc>
              <w:tc>
                <w:tcPr>
                  <w:tcW w:w="11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10/23/2024</w:t>
                  </w:r>
                </w:p>
              </w:tc>
              <w:tc>
                <w:tcPr>
                  <w:tcW w:w="7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0.11</w:t>
                  </w:r>
                </w:p>
              </w:tc>
              <w:tc>
                <w:tcPr>
                  <w:tcW w:w="10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0.11</w:t>
                  </w:r>
                </w:p>
              </w:tc>
              <w:tc>
                <w:tcPr>
                  <w:tcW w:w="65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w:t>
                  </w:r>
                </w:p>
              </w:tc>
              <w:tc>
                <w:tcPr>
                  <w:tcW w:w="275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herbicide used on row crops</w:t>
                  </w:r>
                </w:p>
              </w:tc>
            </w:tr>
            <w:tr>
              <w:trPr>
                <w:trHeight w:val="210" w:hRule="atLeast"/>
              </w:trPr>
              <w:tc>
                <w:tcPr>
                  <w:tcW w:w="175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3/13/2024</w:t>
                  </w:r>
                </w:p>
              </w:tc>
              <w:tc>
                <w:tcPr>
                  <w:tcW w:w="7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w:t>
                  </w:r>
                </w:p>
              </w:tc>
              <w:tc>
                <w:tcPr>
                  <w:tcW w:w="10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0.7</w:t>
                  </w:r>
                </w:p>
              </w:tc>
              <w:tc>
                <w:tcPr>
                  <w:tcW w:w="65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5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r>
              <w:trPr>
                <w:trHeight w:val="210" w:hRule="atLeast"/>
              </w:trPr>
              <w:tc>
                <w:tcPr>
                  <w:tcW w:w="1756"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3/13/2024</w:t>
                  </w:r>
                </w:p>
              </w:tc>
              <w:tc>
                <w:tcPr>
                  <w:tcW w:w="7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w:t>
                  </w:r>
                </w:p>
              </w:tc>
              <w:tc>
                <w:tcPr>
                  <w:tcW w:w="10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w:t>
                  </w:r>
                </w:p>
              </w:tc>
              <w:tc>
                <w:tcPr>
                  <w:tcW w:w="65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6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5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0" w:type="dxa"/>
            <w:hMerge w:val="continue"/>
          </w:tcPr>
          <w:p>
            <w:pPr>
              <w:pStyle w:val="EmptyCellLayoutStyle"/>
              <w:spacing w:after="0" w:line="240" w:lineRule="auto"/>
            </w:pPr>
          </w:p>
        </w:tc>
        <w:tc>
          <w:tcPr>
            <w:tcW w:w="871"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1230"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07"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tcPr>
          <w:p>
            <w:pPr>
              <w:pStyle w:val="EmptyCellLayoutStyle"/>
              <w:spacing w:after="0" w:line="240" w:lineRule="auto"/>
            </w:pPr>
          </w:p>
        </w:tc>
        <w:tc>
          <w:tcPr>
            <w:tcW w:w="7195" w:type="dxa"/>
          </w:tcPr>
          <w:p>
            <w:pPr>
              <w:pStyle w:val="EmptyCellLayoutStyle"/>
              <w:spacing w:after="0" w:line="240" w:lineRule="auto"/>
            </w:pPr>
          </w:p>
        </w:tc>
        <w:tc>
          <w:tcPr>
            <w:tcW w:w="1230" w:type="dxa"/>
          </w:tcPr>
          <w:p>
            <w:pPr>
              <w:pStyle w:val="EmptyCellLayoutStyle"/>
              <w:spacing w:after="0" w:line="240" w:lineRule="auto"/>
            </w:pPr>
          </w:p>
        </w:tc>
        <w:tc>
          <w:tcPr>
            <w:tcW w:w="13" w:type="dxa"/>
          </w:tcPr>
          <w:p>
            <w:pPr>
              <w:pStyle w:val="EmptyCellLayoutStyle"/>
              <w:spacing w:after="0" w:line="240" w:lineRule="auto"/>
            </w:pPr>
          </w:p>
        </w:tc>
      </w:tr>
      <w:tr>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58"/>
              <w:gridCol w:w="1176"/>
              <w:gridCol w:w="787"/>
              <w:gridCol w:w="1003"/>
              <w:gridCol w:w="654"/>
              <w:gridCol w:w="571"/>
              <w:gridCol w:w="585"/>
              <w:gridCol w:w="2759"/>
            </w:tblGrid>
            <w:tr>
              <w:trPr>
                <w:trHeight w:val="705" w:hRule="atLeast"/>
              </w:trPr>
              <w:tc>
                <w:tcPr>
                  <w:tcW w:w="175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Radionuclides</w:t>
                  </w:r>
                </w:p>
              </w:tc>
              <w:tc>
                <w:tcPr>
                  <w:tcW w:w="11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8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5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3/13/2024</w:t>
                  </w:r>
                </w:p>
              </w:tc>
              <w:tc>
                <w:tcPr>
                  <w:tcW w:w="78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2.9</w:t>
                  </w:r>
                </w:p>
              </w:tc>
              <w:tc>
                <w:tcPr>
                  <w:tcW w:w="10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2.9</w:t>
                  </w:r>
                </w:p>
              </w:tc>
              <w:tc>
                <w:tcPr>
                  <w:tcW w:w="65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5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w:t>
                  </w:r>
                </w:p>
              </w:tc>
            </w:tr>
          </w:tbl>
          <w:p>
            <w:pPr>
              <w:spacing w:after="0" w:line="240" w:lineRule="auto"/>
            </w:pPr>
          </w:p>
        </w:tc>
        <w:tc>
          <w:tcPr>
            <w:tcW w:w="871"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1230"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71"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tcPr>
          <w:p>
            <w:pPr>
              <w:pStyle w:val="EmptyCellLayoutStyle"/>
              <w:spacing w:after="0" w:line="240" w:lineRule="auto"/>
            </w:pPr>
          </w:p>
        </w:tc>
        <w:tc>
          <w:tcPr>
            <w:tcW w:w="7195" w:type="dxa"/>
          </w:tcPr>
          <w:p>
            <w:pPr>
              <w:pStyle w:val="EmptyCellLayoutStyle"/>
              <w:spacing w:after="0" w:line="240" w:lineRule="auto"/>
            </w:pPr>
          </w:p>
        </w:tc>
        <w:tc>
          <w:tcPr>
            <w:tcW w:w="1230" w:type="dxa"/>
          </w:tcPr>
          <w:p>
            <w:pPr>
              <w:pStyle w:val="EmptyCellLayoutStyle"/>
              <w:spacing w:after="0" w:line="240" w:lineRule="auto"/>
            </w:pPr>
          </w:p>
        </w:tc>
        <w:tc>
          <w:tcPr>
            <w:tcW w:w="13" w:type="dxa"/>
          </w:tcPr>
          <w:p>
            <w:pPr>
              <w:pStyle w:val="EmptyCellLayoutStyle"/>
              <w:spacing w:after="0" w:line="240" w:lineRule="auto"/>
            </w:pPr>
          </w:p>
        </w:tc>
      </w:tr>
      <w:tr>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3"/>
              <w:gridCol w:w="1176"/>
              <w:gridCol w:w="1002"/>
              <w:gridCol w:w="831"/>
              <w:gridCol w:w="654"/>
              <w:gridCol w:w="474"/>
              <w:gridCol w:w="775"/>
              <w:gridCol w:w="2892"/>
            </w:tblGrid>
            <w:tr>
              <w:trPr>
                <w:trHeight w:val="450" w:hRule="atLeast"/>
              </w:trPr>
              <w:tc>
                <w:tcPr>
                  <w:tcW w:w="150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7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8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0 - 0.1</w:t>
                  </w:r>
                </w:p>
              </w:tc>
              <w:tc>
                <w:tcPr>
                  <w:tcW w:w="65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7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2019 - 2022</w:t>
                  </w:r>
                </w:p>
              </w:tc>
              <w:tc>
                <w:tcPr>
                  <w:tcW w:w="100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w:t>
                  </w:r>
                </w:p>
              </w:tc>
              <w:tc>
                <w:tcPr>
                  <w:tcW w:w="8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0 - 15</w:t>
                  </w:r>
                </w:p>
              </w:tc>
              <w:tc>
                <w:tcPr>
                  <w:tcW w:w="65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7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871"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1230"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14"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tcPr>
          <w:p>
            <w:pPr>
              <w:pStyle w:val="EmptyCellLayoutStyle"/>
              <w:spacing w:after="0" w:line="240" w:lineRule="auto"/>
            </w:pPr>
          </w:p>
        </w:tc>
        <w:tc>
          <w:tcPr>
            <w:tcW w:w="7195" w:type="dxa"/>
          </w:tcPr>
          <w:p>
            <w:pPr>
              <w:pStyle w:val="EmptyCellLayoutStyle"/>
              <w:spacing w:after="0" w:line="240" w:lineRule="auto"/>
            </w:pPr>
          </w:p>
        </w:tc>
        <w:tc>
          <w:tcPr>
            <w:tcW w:w="1230" w:type="dxa"/>
          </w:tcPr>
          <w:p>
            <w:pPr>
              <w:pStyle w:val="EmptyCellLayoutStyle"/>
              <w:spacing w:after="0" w:line="240" w:lineRule="auto"/>
            </w:pPr>
          </w:p>
        </w:tc>
        <w:tc>
          <w:tcPr>
            <w:tcW w:w="13" w:type="dxa"/>
          </w:tcPr>
          <w:p>
            <w:pPr>
              <w:pStyle w:val="EmptyCellLayoutStyle"/>
              <w:spacing w:after="0" w:line="240" w:lineRule="auto"/>
            </w:pPr>
          </w:p>
        </w:tc>
      </w:tr>
      <w:tr>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39"/>
              <w:gridCol w:w="1296"/>
              <w:gridCol w:w="770"/>
              <w:gridCol w:w="787"/>
              <w:gridCol w:w="859"/>
              <w:gridCol w:w="522"/>
              <w:gridCol w:w="464"/>
              <w:gridCol w:w="597"/>
              <w:gridCol w:w="2372"/>
            </w:tblGrid>
            <w:tr>
              <w:trPr>
                <w:trHeight w:val="464" w:hRule="atLeast"/>
              </w:trPr>
              <w:tc>
                <w:tcPr>
                  <w:tcW w:w="163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8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3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123 1/2 OAK ALLEY DRIVE</w:t>
                  </w:r>
                </w:p>
              </w:tc>
              <w:tc>
                <w:tcPr>
                  <w:tcW w:w="77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8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27</w:t>
                  </w:r>
                </w:p>
              </w:tc>
              <w:tc>
                <w:tcPr>
                  <w:tcW w:w="8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15.4 - 39.9</w:t>
                  </w:r>
                </w:p>
              </w:tc>
              <w:tc>
                <w:tcPr>
                  <w:tcW w:w="52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3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13101 PATTERSON DRIVE</w:t>
                  </w:r>
                </w:p>
              </w:tc>
              <w:tc>
                <w:tcPr>
                  <w:tcW w:w="77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8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27</w:t>
                  </w:r>
                </w:p>
              </w:tc>
              <w:tc>
                <w:tcPr>
                  <w:tcW w:w="8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16 - 38.2</w:t>
                  </w:r>
                </w:p>
              </w:tc>
              <w:tc>
                <w:tcPr>
                  <w:tcW w:w="52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3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2501 MEMORIAL PARK DRIVE</w:t>
                  </w:r>
                </w:p>
              </w:tc>
              <w:tc>
                <w:tcPr>
                  <w:tcW w:w="77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8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w:t>
                  </w:r>
                </w:p>
              </w:tc>
              <w:tc>
                <w:tcPr>
                  <w:tcW w:w="8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13.1 - 35.2</w:t>
                  </w:r>
                </w:p>
              </w:tc>
              <w:tc>
                <w:tcPr>
                  <w:tcW w:w="52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3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2914 VESPIAN STREET</w:t>
                  </w:r>
                </w:p>
              </w:tc>
              <w:tc>
                <w:tcPr>
                  <w:tcW w:w="77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8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24</w:t>
                  </w:r>
                </w:p>
              </w:tc>
              <w:tc>
                <w:tcPr>
                  <w:tcW w:w="8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11.7 - 35.7</w:t>
                  </w:r>
                </w:p>
              </w:tc>
              <w:tc>
                <w:tcPr>
                  <w:tcW w:w="52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3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3340 GEN. MEYER (AL)</w:t>
                  </w:r>
                </w:p>
              </w:tc>
              <w:tc>
                <w:tcPr>
                  <w:tcW w:w="77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8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w:t>
                  </w:r>
                </w:p>
              </w:tc>
              <w:tc>
                <w:tcPr>
                  <w:tcW w:w="8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13.7 - 32.5</w:t>
                  </w:r>
                </w:p>
              </w:tc>
              <w:tc>
                <w:tcPr>
                  <w:tcW w:w="52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3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3663 BEHRMAN (AA)</w:t>
                  </w:r>
                </w:p>
              </w:tc>
              <w:tc>
                <w:tcPr>
                  <w:tcW w:w="77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8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w:t>
                  </w:r>
                </w:p>
              </w:tc>
              <w:tc>
                <w:tcPr>
                  <w:tcW w:w="8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13.4 - 36.3</w:t>
                  </w:r>
                </w:p>
              </w:tc>
              <w:tc>
                <w:tcPr>
                  <w:tcW w:w="52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3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4115 WOODLAND (AN)</w:t>
                  </w:r>
                </w:p>
              </w:tc>
              <w:tc>
                <w:tcPr>
                  <w:tcW w:w="77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8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w:t>
                  </w:r>
                </w:p>
              </w:tc>
              <w:tc>
                <w:tcPr>
                  <w:tcW w:w="8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11.8 - 37.5</w:t>
                  </w:r>
                </w:p>
              </w:tc>
              <w:tc>
                <w:tcPr>
                  <w:tcW w:w="52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3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425 OPELOUSAS STREET</w:t>
                  </w:r>
                </w:p>
              </w:tc>
              <w:tc>
                <w:tcPr>
                  <w:tcW w:w="77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8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w:t>
                  </w:r>
                </w:p>
              </w:tc>
              <w:tc>
                <w:tcPr>
                  <w:tcW w:w="8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12.7 - 32.2</w:t>
                  </w:r>
                </w:p>
              </w:tc>
              <w:tc>
                <w:tcPr>
                  <w:tcW w:w="52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3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123 1/2 OAK ALLEY DRIVE</w:t>
                  </w:r>
                </w:p>
              </w:tc>
              <w:tc>
                <w:tcPr>
                  <w:tcW w:w="77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8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26</w:t>
                  </w:r>
                </w:p>
              </w:tc>
              <w:tc>
                <w:tcPr>
                  <w:tcW w:w="8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13.5 - 36.2</w:t>
                  </w:r>
                </w:p>
              </w:tc>
              <w:tc>
                <w:tcPr>
                  <w:tcW w:w="52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3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13101 PATTERSON DRIVE</w:t>
                  </w:r>
                </w:p>
              </w:tc>
              <w:tc>
                <w:tcPr>
                  <w:tcW w:w="77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8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28</w:t>
                  </w:r>
                </w:p>
              </w:tc>
              <w:tc>
                <w:tcPr>
                  <w:tcW w:w="8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15.4 - 34.3</w:t>
                  </w:r>
                </w:p>
              </w:tc>
              <w:tc>
                <w:tcPr>
                  <w:tcW w:w="52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3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2501 MEMORIAL PARK DRIVE</w:t>
                  </w:r>
                </w:p>
              </w:tc>
              <w:tc>
                <w:tcPr>
                  <w:tcW w:w="77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8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26</w:t>
                  </w:r>
                </w:p>
              </w:tc>
              <w:tc>
                <w:tcPr>
                  <w:tcW w:w="8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14.2 - 34.9</w:t>
                  </w:r>
                </w:p>
              </w:tc>
              <w:tc>
                <w:tcPr>
                  <w:tcW w:w="52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3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2914 VESPIAN STREET</w:t>
                  </w:r>
                </w:p>
              </w:tc>
              <w:tc>
                <w:tcPr>
                  <w:tcW w:w="77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8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w:t>
                  </w:r>
                </w:p>
              </w:tc>
              <w:tc>
                <w:tcPr>
                  <w:tcW w:w="8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12.7 - 36.1</w:t>
                  </w:r>
                </w:p>
              </w:tc>
              <w:tc>
                <w:tcPr>
                  <w:tcW w:w="52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3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3340 GEN. MEYER (AL)</w:t>
                  </w:r>
                </w:p>
              </w:tc>
              <w:tc>
                <w:tcPr>
                  <w:tcW w:w="77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8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w:t>
                  </w:r>
                </w:p>
              </w:tc>
              <w:tc>
                <w:tcPr>
                  <w:tcW w:w="8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13.4 - 30.4</w:t>
                  </w:r>
                </w:p>
              </w:tc>
              <w:tc>
                <w:tcPr>
                  <w:tcW w:w="52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3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3663 BEHRMAN (AA)</w:t>
                  </w:r>
                </w:p>
              </w:tc>
              <w:tc>
                <w:tcPr>
                  <w:tcW w:w="77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8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28</w:t>
                  </w:r>
                </w:p>
              </w:tc>
              <w:tc>
                <w:tcPr>
                  <w:tcW w:w="8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13.4 - 32.3</w:t>
                  </w:r>
                </w:p>
              </w:tc>
              <w:tc>
                <w:tcPr>
                  <w:tcW w:w="52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3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4115 WOODLAND (AN)</w:t>
                  </w:r>
                </w:p>
              </w:tc>
              <w:tc>
                <w:tcPr>
                  <w:tcW w:w="77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8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26</w:t>
                  </w:r>
                </w:p>
              </w:tc>
              <w:tc>
                <w:tcPr>
                  <w:tcW w:w="8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12.3 - 33</w:t>
                  </w:r>
                </w:p>
              </w:tc>
              <w:tc>
                <w:tcPr>
                  <w:tcW w:w="52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3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425 OPELOUSAS STREET</w:t>
                  </w:r>
                </w:p>
              </w:tc>
              <w:tc>
                <w:tcPr>
                  <w:tcW w:w="77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8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w:t>
                  </w:r>
                </w:p>
              </w:tc>
              <w:tc>
                <w:tcPr>
                  <w:tcW w:w="8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12.2 - 33.7</w:t>
                  </w:r>
                </w:p>
              </w:tc>
              <w:tc>
                <w:tcPr>
                  <w:tcW w:w="52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59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7195" w:type="dxa"/>
            <w:hMerge w:val="continue"/>
          </w:tcPr>
          <w:p>
            <w:pPr>
              <w:pStyle w:val="EmptyCellLayoutStyle"/>
              <w:spacing w:after="0" w:line="240" w:lineRule="auto"/>
            </w:pPr>
          </w:p>
        </w:tc>
        <w:tc>
          <w:tcPr>
            <w:tcW w:w="1230"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667"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tcPr>
          <w:p>
            <w:pPr>
              <w:pStyle w:val="EmptyCellLayoutStyle"/>
              <w:spacing w:after="0" w:line="240" w:lineRule="auto"/>
            </w:pPr>
          </w:p>
        </w:tc>
        <w:tc>
          <w:tcPr>
            <w:tcW w:w="7195" w:type="dxa"/>
          </w:tcPr>
          <w:p>
            <w:pPr>
              <w:pStyle w:val="EmptyCellLayoutStyle"/>
              <w:spacing w:after="0" w:line="240" w:lineRule="auto"/>
            </w:pPr>
          </w:p>
        </w:tc>
        <w:tc>
          <w:tcPr>
            <w:tcW w:w="1230" w:type="dxa"/>
          </w:tcPr>
          <w:p>
            <w:pPr>
              <w:pStyle w:val="EmptyCellLayoutStyle"/>
              <w:spacing w:after="0" w:line="240" w:lineRule="auto"/>
            </w:pPr>
          </w:p>
        </w:tc>
        <w:tc>
          <w:tcPr>
            <w:tcW w:w="13" w:type="dxa"/>
          </w:tcPr>
          <w:p>
            <w:pPr>
              <w:pStyle w:val="EmptyCellLayoutStyle"/>
              <w:spacing w:after="0" w:line="240" w:lineRule="auto"/>
            </w:pPr>
          </w:p>
        </w:tc>
      </w:tr>
      <w:tr>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3083"/>
              <w:gridCol w:w="1745"/>
              <w:gridCol w:w="1540"/>
              <w:gridCol w:w="1208"/>
              <w:gridCol w:w="823"/>
              <w:gridCol w:w="895"/>
            </w:tblGrid>
            <w:tr>
              <w:trPr>
                <w:trHeight w:val="270" w:hRule="atLeast"/>
              </w:trPr>
              <w:tc>
                <w:tcPr>
                  <w:tcW w:w="308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74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54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2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82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8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308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74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3/13/2024</w:t>
                  </w:r>
                </w:p>
              </w:tc>
              <w:tc>
                <w:tcPr>
                  <w:tcW w:w="15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0.12</w:t>
                  </w:r>
                </w:p>
              </w:tc>
              <w:tc>
                <w:tcPr>
                  <w:tcW w:w="12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0.12</w:t>
                  </w:r>
                </w:p>
              </w:tc>
              <w:tc>
                <w:tcPr>
                  <w:tcW w:w="82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8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308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BROMIDE</w:t>
                  </w:r>
                </w:p>
              </w:tc>
              <w:tc>
                <w:tcPr>
                  <w:tcW w:w="174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10/22/2023</w:t>
                  </w:r>
                </w:p>
              </w:tc>
              <w:tc>
                <w:tcPr>
                  <w:tcW w:w="15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12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82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8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308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74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3/13/2024</w:t>
                  </w:r>
                </w:p>
              </w:tc>
              <w:tc>
                <w:tcPr>
                  <w:tcW w:w="15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w:t>
                  </w:r>
                </w:p>
              </w:tc>
              <w:tc>
                <w:tcPr>
                  <w:tcW w:w="12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w:t>
                  </w:r>
                </w:p>
              </w:tc>
              <w:tc>
                <w:tcPr>
                  <w:tcW w:w="82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8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308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74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3/13/2024</w:t>
                  </w:r>
                </w:p>
              </w:tc>
              <w:tc>
                <w:tcPr>
                  <w:tcW w:w="15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84</w:t>
                  </w:r>
                </w:p>
              </w:tc>
              <w:tc>
                <w:tcPr>
                  <w:tcW w:w="12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84</w:t>
                  </w:r>
                </w:p>
              </w:tc>
              <w:tc>
                <w:tcPr>
                  <w:tcW w:w="82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8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308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74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3/13/2024</w:t>
                  </w:r>
                </w:p>
              </w:tc>
              <w:tc>
                <w:tcPr>
                  <w:tcW w:w="15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8.33</w:t>
                  </w:r>
                </w:p>
              </w:tc>
              <w:tc>
                <w:tcPr>
                  <w:tcW w:w="12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8.33</w:t>
                  </w:r>
                </w:p>
              </w:tc>
              <w:tc>
                <w:tcPr>
                  <w:tcW w:w="82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8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308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74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3/13/2024</w:t>
                  </w:r>
                </w:p>
              </w:tc>
              <w:tc>
                <w:tcPr>
                  <w:tcW w:w="15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2.7</w:t>
                  </w:r>
                </w:p>
              </w:tc>
              <w:tc>
                <w:tcPr>
                  <w:tcW w:w="12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2.7</w:t>
                  </w:r>
                </w:p>
              </w:tc>
              <w:tc>
                <w:tcPr>
                  <w:tcW w:w="82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8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308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74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3/13/2024</w:t>
                  </w:r>
                </w:p>
              </w:tc>
              <w:tc>
                <w:tcPr>
                  <w:tcW w:w="15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24.5</w:t>
                  </w:r>
                </w:p>
              </w:tc>
              <w:tc>
                <w:tcPr>
                  <w:tcW w:w="12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24.5</w:t>
                  </w:r>
                </w:p>
              </w:tc>
              <w:tc>
                <w:tcPr>
                  <w:tcW w:w="82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8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308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SULFATE</w:t>
                  </w:r>
                </w:p>
              </w:tc>
              <w:tc>
                <w:tcPr>
                  <w:tcW w:w="174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3/13/2024</w:t>
                  </w:r>
                </w:p>
              </w:tc>
              <w:tc>
                <w:tcPr>
                  <w:tcW w:w="154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12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82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8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bl>
          <w:p>
            <w:pPr>
              <w:spacing w:after="0" w:line="240" w:lineRule="auto"/>
            </w:pPr>
          </w:p>
        </w:tc>
        <w:tc>
          <w:tcPr>
            <w:tcW w:w="7195" w:type="dxa"/>
            <w:hMerge w:val="continue"/>
          </w:tcPr>
          <w:p>
            <w:pPr>
              <w:pStyle w:val="EmptyCellLayoutStyle"/>
              <w:spacing w:after="0" w:line="240" w:lineRule="auto"/>
            </w:pPr>
          </w:p>
        </w:tc>
        <w:tc>
          <w:tcPr>
            <w:tcW w:w="1230"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423"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tcPr>
          <w:p>
            <w:pPr>
              <w:pStyle w:val="EmptyCellLayoutStyle"/>
              <w:spacing w:after="0" w:line="240" w:lineRule="auto"/>
            </w:pPr>
          </w:p>
        </w:tc>
        <w:tc>
          <w:tcPr>
            <w:tcW w:w="7195" w:type="dxa"/>
          </w:tcPr>
          <w:p>
            <w:pPr>
              <w:pStyle w:val="EmptyCellLayoutStyle"/>
              <w:spacing w:after="0" w:line="240" w:lineRule="auto"/>
            </w:pPr>
          </w:p>
        </w:tc>
        <w:tc>
          <w:tcPr>
            <w:tcW w:w="1230" w:type="dxa"/>
          </w:tcPr>
          <w:p>
            <w:pPr>
              <w:pStyle w:val="EmptyCellLayoutStyle"/>
              <w:spacing w:after="0" w:line="240" w:lineRule="auto"/>
            </w:pPr>
          </w:p>
        </w:tc>
        <w:tc>
          <w:tcPr>
            <w:tcW w:w="13" w:type="dxa"/>
          </w:tcPr>
          <w:p>
            <w:pPr>
              <w:pStyle w:val="EmptyCellLayoutStyle"/>
              <w:spacing w:after="0" w:line="240" w:lineRule="auto"/>
            </w:pPr>
          </w:p>
        </w:tc>
      </w:tr>
      <w:tr>
        <w:trPr>
          <w:trHeight w:val="1154" w:hRule="atLeast"/>
        </w:trPr>
        <w:tc>
          <w:tcPr>
            <w:tcW w:w="13"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23"/>
            </w:tblGrid>
            <w:tr>
              <w:trPr>
                <w:trHeight w:val="1076" w:hRule="atLeast"/>
              </w:trPr>
              <w:tc>
                <w:tcPr>
                  <w:tcW w:w="932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NEW ORLEANS ALGIERS WATER WORKS</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NEW ORLEANS ALGIERS WATER WORKS</w:t>
                  </w:r>
                  <w:r>
                    <w:rPr>
                      <w:rFonts w:ascii="Calibri" w:hAnsi="Calibri" w:eastAsia="Calibri"/>
                      <w:color w:val="000000"/>
                      <w:sz w:val="22"/>
                    </w:rPr>
                    <w:t xml:space="preserve"> and </w:t>
                  </w:r>
                  <w:r>
                    <w:rPr>
                      <w:rFonts w:ascii="Calibri" w:hAnsi="Calibri" w:eastAsia="Calibri"/>
                      <w:color w:val="000000"/>
                      <w:sz w:val="22"/>
                    </w:rPr>
                    <w:t xml:space="preserve">STEPHEN NELSON BUS Phone: 504-865-0410</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871"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1230"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5"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tcPr>
          <w:p>
            <w:pPr>
              <w:pStyle w:val="EmptyCellLayoutStyle"/>
              <w:spacing w:after="0" w:line="240" w:lineRule="auto"/>
            </w:pPr>
          </w:p>
        </w:tc>
        <w:tc>
          <w:tcPr>
            <w:tcW w:w="7195" w:type="dxa"/>
          </w:tcPr>
          <w:p>
            <w:pPr>
              <w:pStyle w:val="EmptyCellLayoutStyle"/>
              <w:spacing w:after="0" w:line="240" w:lineRule="auto"/>
            </w:pPr>
          </w:p>
        </w:tc>
        <w:tc>
          <w:tcPr>
            <w:tcW w:w="1230" w:type="dxa"/>
          </w:tcPr>
          <w:p>
            <w:pPr>
              <w:pStyle w:val="EmptyCellLayoutStyle"/>
              <w:spacing w:after="0" w:line="240" w:lineRule="auto"/>
            </w:pPr>
          </w:p>
        </w:tc>
        <w:tc>
          <w:tcPr>
            <w:tcW w:w="13" w:type="dxa"/>
          </w:tcPr>
          <w:p>
            <w:pPr>
              <w:pStyle w:val="EmptyCellLayoutStyle"/>
              <w:spacing w:after="0" w:line="240" w:lineRule="auto"/>
            </w:pPr>
          </w:p>
        </w:tc>
      </w:tr>
      <w:tr>
        <w:trPr/>
        <w:tc>
          <w:tcPr>
            <w:tcW w:w="13" w:type="dxa"/>
          </w:tcPr>
          <w:p>
            <w:pPr>
              <w:pStyle w:val="EmptyCellLayoutStyle"/>
              <w:spacing w:after="0" w:line="240" w:lineRule="auto"/>
            </w:pPr>
          </w:p>
        </w:tc>
        <w:tc>
          <w:tcPr>
            <w:tcW w:w="6"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9323"/>
            </w:tblGrid>
            <w:tr>
              <w:trPr>
                <w:trHeight w:val="282" w:hRule="atLeast"/>
              </w:trPr>
              <w:tc>
                <w:tcPr>
                  <w:tcW w:w="932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Additional Required Health Effects Language:</w:t>
                  </w:r>
                </w:p>
              </w:tc>
            </w:tr>
            <w:tr>
              <w:trPr>
                <w:trHeight w:val="282" w:hRule="atLeast"/>
              </w:trPr>
              <w:tc>
                <w:tcPr>
                  <w:tcW w:w="932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Coliforms are bacteria that are naturally present in the environment and are used as an indicator that other, potentially-harmful, bacteria may be present.  Coliforms were found in more samples than allowed and this was a warning of potential problems.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871"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1230"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55"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tcPr>
          <w:p>
            <w:pPr>
              <w:pStyle w:val="EmptyCellLayoutStyle"/>
              <w:spacing w:after="0" w:line="240" w:lineRule="auto"/>
            </w:pPr>
          </w:p>
        </w:tc>
        <w:tc>
          <w:tcPr>
            <w:tcW w:w="7195" w:type="dxa"/>
          </w:tcPr>
          <w:p>
            <w:pPr>
              <w:pStyle w:val="EmptyCellLayoutStyle"/>
              <w:spacing w:after="0" w:line="240" w:lineRule="auto"/>
            </w:pPr>
          </w:p>
        </w:tc>
        <w:tc>
          <w:tcPr>
            <w:tcW w:w="1230" w:type="dxa"/>
          </w:tcPr>
          <w:p>
            <w:pPr>
              <w:pStyle w:val="EmptyCellLayoutStyle"/>
              <w:spacing w:after="0" w:line="240" w:lineRule="auto"/>
            </w:pPr>
          </w:p>
        </w:tc>
        <w:tc>
          <w:tcPr>
            <w:tcW w:w="13" w:type="dxa"/>
          </w:tcPr>
          <w:p>
            <w:pPr>
              <w:pStyle w:val="EmptyCellLayoutStyle"/>
              <w:spacing w:after="0" w:line="240" w:lineRule="auto"/>
            </w:pPr>
          </w:p>
        </w:tc>
      </w:tr>
      <w:tr>
        <w:trPr>
          <w:trHeight w:val="720"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17"/>
            </w:tblGrid>
            <w:tr>
              <w:trPr>
                <w:trHeight w:val="720" w:hRule="exact"/>
              </w:trPr>
              <w:tc>
                <w:tcPr>
                  <w:tcW w:w="9317"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871"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1230"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356"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tcPr>
          <w:p>
            <w:pPr>
              <w:pStyle w:val="EmptyCellLayoutStyle"/>
              <w:spacing w:after="0" w:line="240" w:lineRule="auto"/>
            </w:pPr>
          </w:p>
        </w:tc>
        <w:tc>
          <w:tcPr>
            <w:tcW w:w="7195" w:type="dxa"/>
          </w:tcPr>
          <w:p>
            <w:pPr>
              <w:pStyle w:val="EmptyCellLayoutStyle"/>
              <w:spacing w:after="0" w:line="240" w:lineRule="auto"/>
            </w:pPr>
          </w:p>
        </w:tc>
        <w:tc>
          <w:tcPr>
            <w:tcW w:w="1230" w:type="dxa"/>
          </w:tcPr>
          <w:p>
            <w:pPr>
              <w:pStyle w:val="EmptyCellLayoutStyle"/>
              <w:spacing w:after="0" w:line="240" w:lineRule="auto"/>
            </w:pPr>
          </w:p>
        </w:tc>
        <w:tc>
          <w:tcPr>
            <w:tcW w:w="13" w:type="dxa"/>
          </w:tcPr>
          <w:p>
            <w:pPr>
              <w:pStyle w:val="EmptyCellLayoutStyle"/>
              <w:spacing w:after="0" w:line="240" w:lineRule="auto"/>
            </w:pPr>
          </w:p>
        </w:tc>
      </w:tr>
      <w:tr>
        <w:trPr>
          <w:trHeight w:val="1154" w:hRule="atLeast"/>
        </w:trPr>
        <w:tc>
          <w:tcPr>
            <w:tcW w:w="13" w:type="dxa"/>
            <w:hMerge w:val="restart"/>
          </w:tcPr>
          <w:tbl>
            <w:tblPr>
              <w:tblLayout w:type="fixed"/>
              <w:tblCellMar>
                <w:top w:w="0" w:type="dxa"/>
                <w:left w:w="0" w:type="dxa"/>
                <w:bottom w:w="0" w:type="dxa"/>
                <w:right w:w="0" w:type="dxa"/>
              </w:tblCellMar>
            </w:tblPr>
            <w:tblGrid>
              <w:gridCol w:w="9336"/>
            </w:tblGrid>
            <w:tr>
              <w:trPr>
                <w:trHeight w:val="1076" w:hRule="atLeast"/>
              </w:trPr>
              <w:tc>
                <w:tcPr>
                  <w:tcW w:w="933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NEW ORLEANS ALGIERS WATER WORKS</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871" w:type="dxa"/>
            <w:hMerge w:val="continue"/>
          </w:tcPr>
          <w:p>
            <w:pPr>
              <w:pStyle w:val="EmptyCellLayoutStyle"/>
              <w:spacing w:after="0" w:line="240" w:lineRule="auto"/>
            </w:pPr>
          </w:p>
        </w:tc>
        <w:tc>
          <w:tcPr>
            <w:tcW w:w="7195" w:type="dxa"/>
            <w:hMerge w:val="continue"/>
          </w:tcPr>
          <w:p>
            <w:pPr>
              <w:pStyle w:val="EmptyCellLayoutStyle"/>
              <w:spacing w:after="0" w:line="240" w:lineRule="auto"/>
            </w:pPr>
          </w:p>
        </w:tc>
        <w:tc>
          <w:tcPr>
            <w:tcW w:w="1230"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225" w:hRule="atLeast"/>
        </w:trPr>
        <w:tc>
          <w:tcPr>
            <w:tcW w:w="13" w:type="dxa"/>
          </w:tcPr>
          <w:p>
            <w:pPr>
              <w:pStyle w:val="EmptyCellLayoutStyle"/>
              <w:spacing w:after="0" w:line="240" w:lineRule="auto"/>
            </w:pPr>
          </w:p>
        </w:tc>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13"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0" w:type="dxa"/>
          </w:tcPr>
          <w:p>
            <w:pPr>
              <w:pStyle w:val="EmptyCellLayoutStyle"/>
              <w:spacing w:after="0" w:line="240" w:lineRule="auto"/>
            </w:pPr>
          </w:p>
        </w:tc>
        <w:tc>
          <w:tcPr>
            <w:tcW w:w="871" w:type="dxa"/>
          </w:tcPr>
          <w:p>
            <w:pPr>
              <w:pStyle w:val="EmptyCellLayoutStyle"/>
              <w:spacing w:after="0" w:line="240" w:lineRule="auto"/>
            </w:pPr>
          </w:p>
        </w:tc>
        <w:tc>
          <w:tcPr>
            <w:tcW w:w="7195" w:type="dxa"/>
          </w:tcPr>
          <w:p>
            <w:pPr>
              <w:pStyle w:val="EmptyCellLayoutStyle"/>
              <w:spacing w:after="0" w:line="240" w:lineRule="auto"/>
            </w:pPr>
          </w:p>
        </w:tc>
        <w:tc>
          <w:tcPr>
            <w:tcW w:w="1230"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0">
    <w:nsid w:val="00000051"/>
    <w:multiLevelType w:val="multilevel"/>
    <w:tmpl w:val="0000005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 w:numId="81">
    <w:abstractNumId w:val="80"/>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LA_Main_SurfaceWater</dc:title>
</cp:coreProperties>
</file>