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HIDDEN HILLS SUBDIVISION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LA1097026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HIDDEN HILLS SUBDIVISION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LA1097026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#4 - EAST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#5 - WEST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CHRIS VILDIBILL</w:t>
                  </w:r>
                  <w:r>
                    <w:rPr>
                      <w:rFonts w:ascii="Calibri" w:hAnsi="Calibri" w:eastAsia="Calibri"/>
                      <w:color w:val="000000"/>
                      <w:sz w:val="22"/>
                    </w:rPr>
                    <w:t xml:space="preserve"> at  </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0.5 - 0.84</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2.8 - 7.1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10/31/2024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RADIUM (-226 &amp; -228)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COMBINED URANIUM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µg/l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ALPHA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0 - 1.82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0 - 2.26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RADIUM-228</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105 HIDDEN HILLS COMM</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16 HIDDEN HILLS COMM</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105 HIDDEN HILLS COMM</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LOT 16 HIDDEN HILLS COMM</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11 - 13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93.8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87.4 - 93.8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4.89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1.17 - 4.89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0.11 - 0.16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5.94 - 5.95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1.2 - 1.4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17.8</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15.8 - 17.8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10/4/2021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10/4/2021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9/22/2024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10/4/2021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10/4/2021</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18.4</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HIDDEN HILLS SUBDIVISION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HIDDEN HILLS SUBDIVISION WATER SYSTEM</w:t>
                  </w:r>
                  <w:r>
                    <w:rPr>
                      <w:rFonts w:ascii="Calibri" w:hAnsi="Calibri" w:eastAsia="Calibri"/>
                      <w:color w:val="000000"/>
                      <w:sz w:val="22"/>
                    </w:rPr>
                    <w:t xml:space="preserve"> and </w:t>
                  </w:r>
                  <w:r>
                    <w:rPr>
                      <w:rFonts w:ascii="Calibri" w:hAnsi="Calibri" w:eastAsia="Calibri"/>
                      <w:color w:val="000000"/>
                      <w:sz w:val="22"/>
                    </w:rPr>
                    <w:t xml:space="preserve">CHRIS VILDIBILL BUS Phone: </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HIDDEN HILLS SUBDIVISION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