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GLENCOE COMMUNITY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LA1101004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5"/>
        <w:gridCol w:w="31"/>
        <w:gridCol w:w="659"/>
        <w:gridCol w:w="7654"/>
        <w:gridCol w:w="25"/>
        <w:gridCol w:w="465"/>
        <w:gridCol w:w="136"/>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GLENCOE COMMUNITY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LA1101004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RICKY B SAUCIER</w:t>
                  </w:r>
                  <w:r>
                    <w:rPr>
                      <w:rFonts w:ascii="Calibri" w:hAnsi="Calibri" w:eastAsia="Calibri"/>
                      <w:color w:val="000000"/>
                      <w:sz w:val="22"/>
                    </w:rPr>
                    <w:t xml:space="preserve"> at  </w:t>
                  </w:r>
                  <w:r>
                    <w:rPr>
                      <w:rFonts w:ascii="Calibri" w:hAnsi="Calibri" w:eastAsia="Calibri"/>
                      <w:color w:val="000000"/>
                      <w:sz w:val="22"/>
                    </w:rPr>
                    <w:t xml:space="preserve">337-276-3668</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82" w:hRule="atLeast"/>
              </w:trPr>
              <w:tc>
                <w:tcPr>
                  <w:tcW w:w="3088" w:type="dxa"/>
                  <w:hMerge w:val="restart"/>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c>
                <w:tcPr>
                  <w:tcW w:w="3269"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c>
                <w:tcPr>
                  <w:tcW w:w="2644" w:type="dxa"/>
                  <w:hMerge w:val="continue"/>
                  <w:tcBorders>
                    <w:top w:val="nil" w:color="808080" w:sz="7"/>
                    <w:left w:val="nil" w:color="808080" w:sz="7"/>
                    <w:bottom w:val="single" w:color="808080" w:sz="7"/>
                    <w:right w:val="nil" w:color="808080" w:sz="7"/>
                  </w:tcBorders>
                  <w:shd w:val="clear" w:fill="FFFFFF"/>
                  <w:tcMar>
                    <w:top w:w="39" w:type="dxa"/>
                    <w:left w:w="99" w:type="dxa"/>
                    <w:bottom w:w="39" w:type="dxa"/>
                    <w:right w:w="39" w:type="dxa"/>
                  </w:tcMar>
                </w:tcPr>
                <w:p>
                  <w:pPr>
                    <w:spacing w:after="0" w:line="240" w:lineRule="auto"/>
                  </w:pPr>
                </w:p>
              </w:tc>
            </w:tr>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10/16/2024 - 2/4/2025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INVENTORY-INITIAL</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10/16/2024 - 2/4/2025</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LEAD AND COPPER RULE REVISIONS</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LSL REPORTING-INITIAL</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tcPr>
          <w:p>
            <w:pPr>
              <w:pStyle w:val="EmptyCellLayoutStyle"/>
              <w:spacing w:after="0" w:line="240" w:lineRule="auto"/>
            </w:pPr>
          </w:p>
        </w:tc>
      </w:tr>
      <w:tr>
        <w:trPr>
          <w:trHeight w:val="27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0.74 - 2.27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BARIUM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of drilling wastes; Discharge from metal refineries; 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5/27/2024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 GEORGETOWN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22.1 - 45.3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 CHAPEL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23 - 39.4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 GEORGETOWN</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53.5 - 93.8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151 CHAPEL LANE</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51 - 91.6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0.41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0.38 - 0.41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1/30/2024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5/27/2024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GLENCOE COMMUNITY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GLENCOE COMMUNITY WATER SYSTEM</w:t>
                  </w:r>
                  <w:r>
                    <w:rPr>
                      <w:rFonts w:ascii="Calibri" w:hAnsi="Calibri" w:eastAsia="Calibri"/>
                      <w:color w:val="000000"/>
                      <w:sz w:val="22"/>
                    </w:rPr>
                    <w:t xml:space="preserve"> and </w:t>
                  </w:r>
                  <w:r>
                    <w:rPr>
                      <w:rFonts w:ascii="Calibri" w:hAnsi="Calibri" w:eastAsia="Calibri"/>
                      <w:color w:val="000000"/>
                      <w:sz w:val="22"/>
                    </w:rPr>
                    <w:t xml:space="preserve">RICKY B SAUCIER BUS Phone: 337-276-3668</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GLENCOE COMMUNITY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5"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65" w:type="dxa"/>
            <w:hMerge w:val="continue"/>
          </w:tcPr>
          <w:p>
            <w:pPr>
              <w:pStyle w:val="EmptyCellLayoutStyle"/>
              <w:spacing w:after="0" w:line="240" w:lineRule="auto"/>
            </w:pPr>
          </w:p>
        </w:tc>
        <w:tc>
          <w:tcPr>
            <w:tcW w:w="136"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5"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65" w:type="dxa"/>
          </w:tcPr>
          <w:p>
            <w:pPr>
              <w:pStyle w:val="EmptyCellLayoutStyle"/>
              <w:spacing w:after="0" w:line="240" w:lineRule="auto"/>
            </w:pPr>
          </w:p>
        </w:tc>
        <w:tc>
          <w:tcPr>
            <w:tcW w:w="136"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