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MAGNOLIA WATER UTIL -RESOLVE WHISPERWOOD</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LA1103046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MAGNOLIA WATER UTIL -RESOLVE WHISPERWOOD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LA1103046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NATURES WAY 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WHISPERWOOD ESTATES WELL 001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8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0.58 - 2.87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310 PALERMO</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60451 DIXIE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310 PALERMO</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60451 DIXIE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3.4 - 4.7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8.4 - 8.42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92.9 - 93.7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MAGNOLIA WATER UTIL -RESOLVE WHISPERWOOD</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MAGNOLIA WATER UTIL -RESOLVE WHISPERWOOD</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MAGNOLIA WATER UTIL -RESOLVE WHISPERWOOD</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