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UTILITIES INC - KINGSPOINT SUBDIVISION</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LA1103055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691"/>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UTILITIES INC - KINGSPOINT SUBDIVISION</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LA1103055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OF 3 VOTERS</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OF 3 BROOKTER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OF 3 CHANCER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ALEX WILLIAMS</w:t>
                  </w:r>
                  <w:r>
                    <w:rPr>
                      <w:rFonts w:ascii="Calibri" w:hAnsi="Calibri" w:eastAsia="Calibri"/>
                      <w:color w:val="000000"/>
                      <w:sz w:val="22"/>
                    </w:rPr>
                    <w:t xml:space="preserve"> at  </w:t>
                  </w:r>
                  <w:r>
                    <w:rPr>
                      <w:rFonts w:ascii="Calibri" w:hAnsi="Calibri" w:eastAsia="Calibri"/>
                      <w:color w:val="000000"/>
                      <w:sz w:val="22"/>
                    </w:rPr>
                    <w:t xml:space="preserve">985-705-4696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7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0.89 - 3.02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235 FOXBRIAR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PH 55081 HWY 433</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235 FOXBRIAR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PH 55081 HWY 433</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2 - 4.9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8.38 - 8.76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101.4 - 114.3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9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UTILITIES INC - KINGSPOINT SUBDIVISION</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UTILITIES INC - KINGSPOINT SUBDIVISION</w:t>
                  </w:r>
                  <w:r>
                    <w:rPr>
                      <w:rFonts w:ascii="Calibri" w:hAnsi="Calibri" w:eastAsia="Calibri"/>
                      <w:color w:val="000000"/>
                      <w:sz w:val="22"/>
                    </w:rPr>
                    <w:t xml:space="preserve"> and </w:t>
                  </w:r>
                  <w:r>
                    <w:rPr>
                      <w:rFonts w:ascii="Calibri" w:hAnsi="Calibri" w:eastAsia="Calibri"/>
                      <w:color w:val="000000"/>
                      <w:sz w:val="22"/>
                    </w:rPr>
                    <w:t xml:space="preserve">ALEX WILLIAMS BUS Phone: 985-705-4696</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UTILITIES INC - KINGSPOINT SUBDIVISION</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