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STATE LINE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LA1119029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STATE LINE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LA1119029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JOHN STANLEY</w:t>
                  </w:r>
                  <w:r>
                    <w:rPr>
                      <w:rFonts w:ascii="Calibri" w:hAnsi="Calibri" w:eastAsia="Calibri"/>
                      <w:color w:val="000000"/>
                      <w:sz w:val="22"/>
                    </w:rPr>
                    <w:t xml:space="preserve"> at  </w:t>
                  </w:r>
                  <w:r>
                    <w:rPr>
                      <w:rFonts w:ascii="Calibri" w:hAnsi="Calibri" w:eastAsia="Calibri"/>
                      <w:color w:val="000000"/>
                      <w:sz w:val="22"/>
                    </w:rPr>
                    <w:t xml:space="preserve">318-846-2519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0.5 - 1.5</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135 VAUGHAN DAVIS AND HWY 157</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1467 WILLOW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135 VAUGHAN DAVIS AND HWY 157</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1467 WILLOW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25 - 38.1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7.66 - 8.03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57.1 - 62.5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STATE LINE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STATE LINE WATER SYSTEM</w:t>
                  </w:r>
                  <w:r>
                    <w:rPr>
                      <w:rFonts w:ascii="Calibri" w:hAnsi="Calibri" w:eastAsia="Calibri"/>
                      <w:color w:val="000000"/>
                      <w:sz w:val="22"/>
                    </w:rPr>
                    <w:t xml:space="preserve"> and </w:t>
                  </w:r>
                  <w:r>
                    <w:rPr>
                      <w:rFonts w:ascii="Calibri" w:hAnsi="Calibri" w:eastAsia="Calibri"/>
                      <w:color w:val="000000"/>
                      <w:sz w:val="22"/>
                    </w:rPr>
                    <w:t xml:space="preserve">JOHN STANLEY BUS Phone: 318-846-2519</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STATE LINE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