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WEST BATON ROUGE WATER WORKS DISTRICT 2</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LA1121018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WEST BATON ROUGE WATER WORKS DISTRICT 2</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LA1121018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ARENA WATER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WBR WWKS DIST #2  NORTHLINE ROAD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WBR WWKS DIST #2 WESTGATE WELL</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MEDIUM</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ADRIAN GENRE</w:t>
                  </w:r>
                  <w:r>
                    <w:rPr>
                      <w:rFonts w:ascii="Calibri" w:hAnsi="Calibri" w:eastAsia="Calibri"/>
                      <w:color w:val="000000"/>
                      <w:sz w:val="22"/>
                    </w:rPr>
                    <w:t xml:space="preserve"> at  </w:t>
                  </w:r>
                  <w:r>
                    <w:rPr>
                      <w:rFonts w:ascii="Calibri" w:hAnsi="Calibri" w:eastAsia="Calibri"/>
                      <w:color w:val="000000"/>
                      <w:sz w:val="22"/>
                    </w:rPr>
                    <w:t xml:space="preserve">225-336-2406</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15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0.71 - 1.86</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2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10/21/2024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2020 - 2023</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5133 SOUTH FLORENCE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5.2 - 7.1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5352 EUDORA DR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8.3 - 16.7</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BIRD HEIGHTS</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9.1 - 13.8</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ELLWOOD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8.2 - 15.4</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5133 SOUTH FLORENCE ST</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11.3 - 17.6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5352 EUDORA DR</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33</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19.6 - 37.5</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BIRD HEIGHTS</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21 - 29.2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ELLWOOD ROAD</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20.9 - 25.9</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8.95</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8.95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10/21/2024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10/3/2024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WEST BATON ROUGE WATER WORKS DISTRICT 2</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WEST BATON ROUGE WATER WORKS DISTRICT 2</w:t>
                  </w:r>
                  <w:r>
                    <w:rPr>
                      <w:rFonts w:ascii="Calibri" w:hAnsi="Calibri" w:eastAsia="Calibri"/>
                      <w:color w:val="000000"/>
                      <w:sz w:val="22"/>
                    </w:rPr>
                    <w:t xml:space="preserve"> and </w:t>
                  </w:r>
                  <w:r>
                    <w:rPr>
                      <w:rFonts w:ascii="Calibri" w:hAnsi="Calibri" w:eastAsia="Calibri"/>
                      <w:color w:val="000000"/>
                      <w:sz w:val="22"/>
                    </w:rPr>
                    <w:t xml:space="preserve">ADRIAN GENRE BUS Phone: 225-336-2406</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WEST BATON ROUGE WATER WORKS DISTRICT 2</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