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HUDSON GAARS MILL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LA1127015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HUDSON GAARS MILL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LA1127015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JOHN NORTH</w:t>
                  </w:r>
                  <w:r>
                    <w:rPr>
                      <w:rFonts w:ascii="Calibri" w:hAnsi="Calibri" w:eastAsia="Calibri"/>
                      <w:color w:val="000000"/>
                      <w:sz w:val="22"/>
                    </w:rPr>
                    <w:t xml:space="preserve"> at  </w:t>
                  </w:r>
                  <w:r>
                    <w:rPr>
                      <w:rFonts w:ascii="Calibri" w:hAnsi="Calibri" w:eastAsia="Calibri"/>
                      <w:color w:val="000000"/>
                      <w:sz w:val="22"/>
                    </w:rPr>
                    <w:t xml:space="preserve">318-413-1240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1.19 - 1.99</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3674 HWY 34</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26.5 - 36.2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6653 HWY 126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30.5 - 35.4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3674 HWY 34</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13 - 19.7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6653 HWY 126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14.5 - 18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0 - 220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8.71 - 8.76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0.7 - 1.2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303.1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123.7 - 303.1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7 - 53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HUDSON GAARS MILL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HUDSON GAARS MILL WATER SYSTEM</w:t>
                  </w:r>
                  <w:r>
                    <w:rPr>
                      <w:rFonts w:ascii="Calibri" w:hAnsi="Calibri" w:eastAsia="Calibri"/>
                      <w:color w:val="000000"/>
                      <w:sz w:val="22"/>
                    </w:rPr>
                    <w:t xml:space="preserve"> and </w:t>
                  </w:r>
                  <w:r>
                    <w:rPr>
                      <w:rFonts w:ascii="Calibri" w:hAnsi="Calibri" w:eastAsia="Calibri"/>
                      <w:color w:val="000000"/>
                      <w:sz w:val="22"/>
                    </w:rPr>
                    <w:t xml:space="preserve">JOHN NORTH BUS Phone: 318-413-1240</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HUDSON GAARS MILL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